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D29" w:rsidRPr="00490391" w:rsidRDefault="001D6D29" w:rsidP="001D6D29">
      <w:pPr>
        <w:pStyle w:val="Default"/>
        <w:jc w:val="right"/>
        <w:rPr>
          <w:i/>
          <w:sz w:val="22"/>
          <w:szCs w:val="22"/>
          <w:u w:val="single"/>
        </w:rPr>
      </w:pPr>
      <w:r>
        <w:rPr>
          <w:i/>
          <w:sz w:val="22"/>
          <w:szCs w:val="22"/>
          <w:u w:val="single"/>
        </w:rPr>
        <w:t xml:space="preserve">Załącznik nr </w:t>
      </w:r>
      <w:r w:rsidR="00786986">
        <w:rPr>
          <w:i/>
          <w:sz w:val="22"/>
          <w:szCs w:val="22"/>
          <w:u w:val="single"/>
        </w:rPr>
        <w:t>2</w:t>
      </w:r>
      <w:r w:rsidR="00AC664A">
        <w:rPr>
          <w:i/>
          <w:sz w:val="22"/>
          <w:szCs w:val="22"/>
          <w:u w:val="single"/>
        </w:rPr>
        <w:t>a</w:t>
      </w:r>
      <w:r w:rsidRPr="00490391">
        <w:rPr>
          <w:i/>
          <w:sz w:val="22"/>
          <w:szCs w:val="22"/>
          <w:u w:val="single"/>
        </w:rPr>
        <w:t xml:space="preserve"> do Regulaminu </w:t>
      </w:r>
      <w:r w:rsidRPr="00490391">
        <w:rPr>
          <w:b/>
          <w:i/>
          <w:sz w:val="22"/>
          <w:szCs w:val="22"/>
          <w:u w:val="single"/>
        </w:rPr>
        <w:t>Funduszu dla Start – up</w:t>
      </w:r>
    </w:p>
    <w:p w:rsidR="00CB5A60" w:rsidRDefault="00786986" w:rsidP="00786986">
      <w:pPr>
        <w:tabs>
          <w:tab w:val="left" w:pos="3518"/>
        </w:tabs>
      </w:pPr>
      <w:r>
        <w:tab/>
      </w:r>
    </w:p>
    <w:p w:rsidR="00DE1A8A" w:rsidRDefault="00DE1A8A" w:rsidP="00DE1A8A">
      <w:pPr>
        <w:spacing w:after="0" w:line="240" w:lineRule="auto"/>
        <w:jc w:val="center"/>
      </w:pPr>
      <w:r>
        <w:t>………………………………………………</w:t>
      </w:r>
      <w:r>
        <w:tab/>
      </w:r>
      <w:r>
        <w:tab/>
      </w:r>
      <w:r>
        <w:tab/>
      </w:r>
      <w:r>
        <w:tab/>
      </w:r>
      <w:r>
        <w:tab/>
      </w:r>
      <w:r>
        <w:tab/>
        <w:t>………………………………………………</w:t>
      </w:r>
    </w:p>
    <w:p w:rsidR="00DE1A8A" w:rsidRPr="00DE1A8A" w:rsidRDefault="00DE1A8A" w:rsidP="00DE1A8A">
      <w:pPr>
        <w:spacing w:after="0" w:line="240" w:lineRule="auto"/>
        <w:jc w:val="center"/>
        <w:rPr>
          <w:sz w:val="14"/>
          <w:szCs w:val="14"/>
        </w:rPr>
      </w:pPr>
      <w:r w:rsidRPr="00DE1A8A">
        <w:rPr>
          <w:sz w:val="14"/>
          <w:szCs w:val="14"/>
        </w:rPr>
        <w:t>Miejsce i data przyjęcia wniosku</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Podpis osoby przyjmującej wniosek</w:t>
      </w:r>
    </w:p>
    <w:p w:rsidR="00DE1A8A" w:rsidRDefault="00DE1A8A" w:rsidP="001D6D29"/>
    <w:p w:rsidR="00C36970" w:rsidRPr="00C36970" w:rsidRDefault="00E13127" w:rsidP="00C36970">
      <w:pPr>
        <w:spacing w:after="0" w:line="240" w:lineRule="auto"/>
        <w:ind w:right="6660"/>
        <w:jc w:val="center"/>
        <w:rPr>
          <w:b/>
        </w:rPr>
      </w:pPr>
      <w:r>
        <w:rPr>
          <w:b/>
        </w:rPr>
        <w:t>…</w:t>
      </w:r>
      <w:r w:rsidR="00C36970" w:rsidRPr="00C36970">
        <w:rPr>
          <w:b/>
        </w:rPr>
        <w:t>/START/</w:t>
      </w:r>
      <w:r>
        <w:rPr>
          <w:b/>
        </w:rPr>
        <w:t>…………</w:t>
      </w:r>
      <w:r w:rsidR="00C675B4">
        <w:rPr>
          <w:b/>
        </w:rPr>
        <w:t>/2020</w:t>
      </w:r>
    </w:p>
    <w:p w:rsidR="00E34820" w:rsidRDefault="00E34820" w:rsidP="00C36970">
      <w:pPr>
        <w:spacing w:after="0" w:line="240" w:lineRule="auto"/>
      </w:pPr>
      <w:r>
        <w:t>………………………………………………</w:t>
      </w:r>
    </w:p>
    <w:p w:rsidR="00E34820" w:rsidRDefault="00E34820" w:rsidP="00E34820">
      <w:pPr>
        <w:spacing w:after="0" w:line="240" w:lineRule="auto"/>
        <w:ind w:right="6660"/>
        <w:jc w:val="center"/>
        <w:rPr>
          <w:sz w:val="14"/>
          <w:szCs w:val="14"/>
        </w:rPr>
      </w:pPr>
      <w:r>
        <w:rPr>
          <w:sz w:val="14"/>
          <w:szCs w:val="14"/>
        </w:rPr>
        <w:t>Numer wniosku pożyczkowego</w:t>
      </w:r>
    </w:p>
    <w:p w:rsidR="005465EB" w:rsidRDefault="005465EB" w:rsidP="00E34820">
      <w:pPr>
        <w:spacing w:after="0" w:line="240" w:lineRule="auto"/>
        <w:ind w:right="6660"/>
        <w:jc w:val="center"/>
      </w:pPr>
    </w:p>
    <w:p w:rsidR="00DE1A8A" w:rsidRDefault="00C06B8B" w:rsidP="00C06B8B">
      <w:pPr>
        <w:jc w:val="center"/>
        <w:rPr>
          <w:b/>
          <w:sz w:val="28"/>
        </w:rPr>
      </w:pPr>
      <w:r w:rsidRPr="00C06B8B">
        <w:rPr>
          <w:b/>
          <w:sz w:val="28"/>
        </w:rPr>
        <w:t>Wniosek o pożyczkę z Funduszu Pożyczkowego dla Start-upów</w:t>
      </w:r>
    </w:p>
    <w:p w:rsidR="00523D5E" w:rsidRPr="00523D5E" w:rsidRDefault="00523D5E" w:rsidP="00C06B8B">
      <w:pPr>
        <w:jc w:val="center"/>
        <w:rPr>
          <w:b/>
          <w:sz w:val="24"/>
          <w:szCs w:val="24"/>
        </w:rPr>
      </w:pPr>
      <w:r w:rsidRPr="00523D5E">
        <w:rPr>
          <w:b/>
          <w:sz w:val="24"/>
          <w:szCs w:val="24"/>
        </w:rPr>
        <w:t>Część A – Dane wnioskodawcy</w:t>
      </w:r>
    </w:p>
    <w:tbl>
      <w:tblPr>
        <w:tblStyle w:val="Tabela-Siatka"/>
        <w:tblW w:w="0" w:type="auto"/>
        <w:tblLook w:val="04A0" w:firstRow="1" w:lastRow="0" w:firstColumn="1" w:lastColumn="0" w:noHBand="0" w:noVBand="1"/>
      </w:tblPr>
      <w:tblGrid>
        <w:gridCol w:w="846"/>
        <w:gridCol w:w="2977"/>
        <w:gridCol w:w="3402"/>
        <w:gridCol w:w="1418"/>
      </w:tblGrid>
      <w:tr w:rsidR="00C06B8B" w:rsidTr="00C34EFF">
        <w:trPr>
          <w:trHeight w:val="645"/>
        </w:trPr>
        <w:tc>
          <w:tcPr>
            <w:tcW w:w="846" w:type="dxa"/>
            <w:vAlign w:val="center"/>
          </w:tcPr>
          <w:p w:rsidR="00C06B8B" w:rsidRPr="00BB01D3" w:rsidRDefault="00C06B8B" w:rsidP="00C06B8B">
            <w:pPr>
              <w:pStyle w:val="Akapitzlist"/>
              <w:numPr>
                <w:ilvl w:val="0"/>
                <w:numId w:val="1"/>
              </w:numPr>
              <w:ind w:left="454"/>
              <w:rPr>
                <w:rFonts w:cstheme="minorHAnsi"/>
                <w:b/>
                <w:sz w:val="16"/>
                <w:szCs w:val="16"/>
              </w:rPr>
            </w:pPr>
          </w:p>
        </w:tc>
        <w:tc>
          <w:tcPr>
            <w:tcW w:w="2977" w:type="dxa"/>
            <w:vAlign w:val="center"/>
          </w:tcPr>
          <w:p w:rsidR="00C06B8B" w:rsidRPr="00BB01D3" w:rsidRDefault="00C06B8B" w:rsidP="00C06B8B">
            <w:pPr>
              <w:rPr>
                <w:rFonts w:cstheme="minorHAnsi"/>
                <w:b/>
                <w:sz w:val="16"/>
                <w:szCs w:val="16"/>
              </w:rPr>
            </w:pPr>
            <w:r w:rsidRPr="00BB01D3">
              <w:rPr>
                <w:rFonts w:cstheme="minorHAnsi"/>
                <w:b/>
                <w:sz w:val="16"/>
                <w:szCs w:val="16"/>
              </w:rPr>
              <w:t>Imię i Nazwisko / Nazwa wnioskodawcy</w:t>
            </w:r>
          </w:p>
        </w:tc>
        <w:tc>
          <w:tcPr>
            <w:tcW w:w="4820" w:type="dxa"/>
            <w:gridSpan w:val="2"/>
            <w:vAlign w:val="center"/>
          </w:tcPr>
          <w:p w:rsidR="00C06B8B" w:rsidRPr="00BB01D3" w:rsidRDefault="00C06B8B" w:rsidP="00C06B8B">
            <w:pPr>
              <w:rPr>
                <w:rFonts w:cstheme="minorHAnsi"/>
                <w:sz w:val="16"/>
                <w:szCs w:val="16"/>
              </w:rPr>
            </w:pPr>
          </w:p>
        </w:tc>
      </w:tr>
      <w:tr w:rsidR="00C06B8B" w:rsidTr="00C34EFF">
        <w:trPr>
          <w:trHeight w:val="645"/>
        </w:trPr>
        <w:tc>
          <w:tcPr>
            <w:tcW w:w="846" w:type="dxa"/>
            <w:vAlign w:val="center"/>
          </w:tcPr>
          <w:p w:rsidR="00C06B8B" w:rsidRPr="00BB01D3" w:rsidRDefault="00C06B8B" w:rsidP="00C06B8B">
            <w:pPr>
              <w:pStyle w:val="Akapitzlist"/>
              <w:numPr>
                <w:ilvl w:val="0"/>
                <w:numId w:val="1"/>
              </w:numPr>
              <w:ind w:left="454"/>
              <w:rPr>
                <w:rFonts w:cstheme="minorHAnsi"/>
                <w:b/>
                <w:sz w:val="16"/>
                <w:szCs w:val="16"/>
              </w:rPr>
            </w:pPr>
          </w:p>
        </w:tc>
        <w:tc>
          <w:tcPr>
            <w:tcW w:w="2977" w:type="dxa"/>
            <w:vAlign w:val="center"/>
          </w:tcPr>
          <w:p w:rsidR="00C06B8B" w:rsidRPr="00BB01D3" w:rsidRDefault="00C06B8B" w:rsidP="00C06B8B">
            <w:pPr>
              <w:rPr>
                <w:rFonts w:cstheme="minorHAnsi"/>
                <w:b/>
                <w:sz w:val="16"/>
                <w:szCs w:val="16"/>
              </w:rPr>
            </w:pPr>
            <w:r w:rsidRPr="00BB01D3">
              <w:rPr>
                <w:rFonts w:cstheme="minorHAnsi"/>
                <w:b/>
                <w:sz w:val="16"/>
                <w:szCs w:val="16"/>
              </w:rPr>
              <w:t>Adres siedziby wnioskodawcy</w:t>
            </w:r>
          </w:p>
        </w:tc>
        <w:tc>
          <w:tcPr>
            <w:tcW w:w="4820" w:type="dxa"/>
            <w:gridSpan w:val="2"/>
            <w:vAlign w:val="center"/>
          </w:tcPr>
          <w:p w:rsidR="00C06B8B" w:rsidRPr="00BB01D3" w:rsidRDefault="00C06B8B" w:rsidP="00C06B8B">
            <w:pPr>
              <w:rPr>
                <w:rFonts w:cstheme="minorHAnsi"/>
                <w:sz w:val="16"/>
                <w:szCs w:val="16"/>
              </w:rPr>
            </w:pPr>
          </w:p>
        </w:tc>
      </w:tr>
      <w:tr w:rsidR="00C06B8B" w:rsidTr="00C34EFF">
        <w:trPr>
          <w:trHeight w:val="645"/>
        </w:trPr>
        <w:tc>
          <w:tcPr>
            <w:tcW w:w="846" w:type="dxa"/>
            <w:vAlign w:val="center"/>
          </w:tcPr>
          <w:p w:rsidR="00C06B8B" w:rsidRPr="00BB01D3" w:rsidRDefault="00C06B8B" w:rsidP="00C06B8B">
            <w:pPr>
              <w:pStyle w:val="Akapitzlist"/>
              <w:numPr>
                <w:ilvl w:val="0"/>
                <w:numId w:val="1"/>
              </w:numPr>
              <w:ind w:left="454"/>
              <w:rPr>
                <w:rFonts w:cstheme="minorHAnsi"/>
                <w:b/>
                <w:sz w:val="16"/>
                <w:szCs w:val="16"/>
              </w:rPr>
            </w:pPr>
          </w:p>
        </w:tc>
        <w:tc>
          <w:tcPr>
            <w:tcW w:w="2977" w:type="dxa"/>
            <w:vAlign w:val="center"/>
          </w:tcPr>
          <w:p w:rsidR="00C06B8B" w:rsidRPr="00BB01D3" w:rsidRDefault="00C34EFF" w:rsidP="002435B7">
            <w:pPr>
              <w:rPr>
                <w:rFonts w:cstheme="minorHAnsi"/>
                <w:b/>
                <w:sz w:val="16"/>
                <w:szCs w:val="16"/>
              </w:rPr>
            </w:pPr>
            <w:r w:rsidRPr="00BB01D3">
              <w:rPr>
                <w:rFonts w:cstheme="minorHAnsi"/>
                <w:b/>
                <w:sz w:val="16"/>
                <w:szCs w:val="16"/>
              </w:rPr>
              <w:t xml:space="preserve">Adres wykonywania działalności </w:t>
            </w:r>
            <w:r w:rsidR="002435B7" w:rsidRPr="00BB01D3">
              <w:rPr>
                <w:rFonts w:cstheme="minorHAnsi"/>
                <w:b/>
                <w:sz w:val="16"/>
                <w:szCs w:val="16"/>
              </w:rPr>
              <w:t>gospodarczej</w:t>
            </w:r>
          </w:p>
        </w:tc>
        <w:tc>
          <w:tcPr>
            <w:tcW w:w="4820" w:type="dxa"/>
            <w:gridSpan w:val="2"/>
            <w:vAlign w:val="center"/>
          </w:tcPr>
          <w:p w:rsidR="00C06B8B" w:rsidRPr="00BB01D3" w:rsidRDefault="00C06B8B"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 xml:space="preserve">Adres realizacji planowanej do sfinansowania </w:t>
            </w:r>
            <w:r w:rsidR="005465EB">
              <w:rPr>
                <w:rFonts w:cstheme="minorHAnsi"/>
                <w:b/>
                <w:sz w:val="16"/>
                <w:szCs w:val="16"/>
              </w:rPr>
              <w:t xml:space="preserve">z wnioskowanej pożyczki </w:t>
            </w:r>
            <w:r w:rsidRPr="00BB01D3">
              <w:rPr>
                <w:rFonts w:cstheme="minorHAnsi"/>
                <w:b/>
                <w:sz w:val="16"/>
                <w:szCs w:val="16"/>
              </w:rPr>
              <w:t>inwestycji</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Adres do doręczeń</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Numer telefonu stacjonarnego</w:t>
            </w:r>
            <w:r w:rsidR="005465EB">
              <w:rPr>
                <w:rFonts w:cstheme="minorHAnsi"/>
                <w:b/>
                <w:sz w:val="16"/>
                <w:szCs w:val="16"/>
              </w:rPr>
              <w:t xml:space="preserve"> / komórkowego</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Adres poczty elektronicznej (e-mail)</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Adres strony internetowej</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A02A15">
            <w:pPr>
              <w:rPr>
                <w:rFonts w:cstheme="minorHAnsi"/>
                <w:b/>
                <w:sz w:val="16"/>
                <w:szCs w:val="16"/>
              </w:rPr>
            </w:pPr>
            <w:r w:rsidRPr="00BB01D3">
              <w:rPr>
                <w:rFonts w:cstheme="minorHAnsi"/>
                <w:b/>
                <w:sz w:val="16"/>
                <w:szCs w:val="16"/>
              </w:rPr>
              <w:t>Forma prawna prowadzenia działalności</w:t>
            </w:r>
          </w:p>
        </w:tc>
        <w:tc>
          <w:tcPr>
            <w:tcW w:w="4820" w:type="dxa"/>
            <w:gridSpan w:val="2"/>
            <w:vAlign w:val="center"/>
          </w:tcPr>
          <w:p w:rsidR="00C34EFF" w:rsidRPr="00BB01D3" w:rsidRDefault="00C34EFF" w:rsidP="00C06B8B">
            <w:pPr>
              <w:rPr>
                <w:rFonts w:cstheme="minorHAnsi"/>
                <w:sz w:val="16"/>
                <w:szCs w:val="16"/>
              </w:rPr>
            </w:pPr>
          </w:p>
        </w:tc>
      </w:tr>
      <w:tr w:rsidR="005465EB" w:rsidTr="00C34EFF">
        <w:trPr>
          <w:trHeight w:val="74"/>
        </w:trPr>
        <w:tc>
          <w:tcPr>
            <w:tcW w:w="846" w:type="dxa"/>
            <w:vMerge w:val="restart"/>
            <w:vAlign w:val="center"/>
          </w:tcPr>
          <w:p w:rsidR="005465EB" w:rsidRPr="00BB01D3" w:rsidRDefault="005465EB" w:rsidP="00C06B8B">
            <w:pPr>
              <w:pStyle w:val="Akapitzlist"/>
              <w:numPr>
                <w:ilvl w:val="0"/>
                <w:numId w:val="1"/>
              </w:numPr>
              <w:ind w:left="454"/>
              <w:rPr>
                <w:rFonts w:cstheme="minorHAnsi"/>
                <w:b/>
                <w:sz w:val="16"/>
                <w:szCs w:val="16"/>
              </w:rPr>
            </w:pPr>
          </w:p>
        </w:tc>
        <w:tc>
          <w:tcPr>
            <w:tcW w:w="2977" w:type="dxa"/>
            <w:vMerge w:val="restart"/>
            <w:vAlign w:val="center"/>
          </w:tcPr>
          <w:p w:rsidR="005465EB" w:rsidRPr="00BB01D3" w:rsidRDefault="005465EB" w:rsidP="00652E1E">
            <w:pPr>
              <w:ind w:left="601"/>
              <w:rPr>
                <w:rFonts w:cstheme="minorHAnsi"/>
                <w:b/>
                <w:sz w:val="16"/>
                <w:szCs w:val="16"/>
              </w:rPr>
            </w:pPr>
            <w:r w:rsidRPr="00BB01D3">
              <w:rPr>
                <w:rFonts w:cstheme="minorHAnsi"/>
                <w:b/>
                <w:sz w:val="16"/>
                <w:szCs w:val="16"/>
              </w:rPr>
              <w:t>Właściciele i ich udziały</w:t>
            </w:r>
            <w:r w:rsidR="00A02A15">
              <w:rPr>
                <w:rStyle w:val="Odwoanieprzypisudolnego"/>
                <w:rFonts w:cstheme="minorHAnsi"/>
                <w:b/>
                <w:sz w:val="16"/>
                <w:szCs w:val="16"/>
              </w:rPr>
              <w:footnoteReference w:id="1"/>
            </w:r>
          </w:p>
        </w:tc>
        <w:tc>
          <w:tcPr>
            <w:tcW w:w="3402" w:type="dxa"/>
            <w:vAlign w:val="center"/>
          </w:tcPr>
          <w:p w:rsidR="005465EB" w:rsidRPr="005465EB" w:rsidRDefault="005465EB" w:rsidP="005465EB">
            <w:pPr>
              <w:jc w:val="center"/>
              <w:rPr>
                <w:rFonts w:cstheme="minorHAnsi"/>
                <w:b/>
                <w:sz w:val="16"/>
                <w:szCs w:val="16"/>
              </w:rPr>
            </w:pPr>
            <w:r w:rsidRPr="005465EB">
              <w:rPr>
                <w:rFonts w:cstheme="minorHAnsi"/>
                <w:b/>
                <w:sz w:val="16"/>
                <w:szCs w:val="16"/>
              </w:rPr>
              <w:t>Wspólnik</w:t>
            </w:r>
          </w:p>
        </w:tc>
        <w:tc>
          <w:tcPr>
            <w:tcW w:w="1418" w:type="dxa"/>
            <w:vAlign w:val="center"/>
          </w:tcPr>
          <w:p w:rsidR="005465EB" w:rsidRPr="005465EB" w:rsidRDefault="005465EB" w:rsidP="005465EB">
            <w:pPr>
              <w:jc w:val="center"/>
              <w:rPr>
                <w:rFonts w:cstheme="minorHAnsi"/>
                <w:b/>
                <w:sz w:val="16"/>
                <w:szCs w:val="16"/>
              </w:rPr>
            </w:pPr>
            <w:r w:rsidRPr="005465EB">
              <w:rPr>
                <w:rFonts w:cstheme="minorHAnsi"/>
                <w:b/>
                <w:sz w:val="16"/>
                <w:szCs w:val="16"/>
              </w:rPr>
              <w:t>Udział [%]</w:t>
            </w:r>
          </w:p>
        </w:tc>
      </w:tr>
      <w:tr w:rsidR="005465EB" w:rsidTr="00C34EFF">
        <w:trPr>
          <w:trHeight w:val="73"/>
        </w:trPr>
        <w:tc>
          <w:tcPr>
            <w:tcW w:w="846" w:type="dxa"/>
            <w:vMerge/>
            <w:vAlign w:val="center"/>
          </w:tcPr>
          <w:p w:rsidR="005465EB" w:rsidRPr="00BB01D3" w:rsidRDefault="005465EB" w:rsidP="00C06B8B">
            <w:pPr>
              <w:pStyle w:val="Akapitzlist"/>
              <w:numPr>
                <w:ilvl w:val="0"/>
                <w:numId w:val="1"/>
              </w:numPr>
              <w:ind w:left="454"/>
              <w:rPr>
                <w:rFonts w:cstheme="minorHAnsi"/>
                <w:b/>
                <w:sz w:val="16"/>
                <w:szCs w:val="16"/>
              </w:rPr>
            </w:pPr>
          </w:p>
        </w:tc>
        <w:tc>
          <w:tcPr>
            <w:tcW w:w="2977" w:type="dxa"/>
            <w:vMerge/>
            <w:vAlign w:val="center"/>
          </w:tcPr>
          <w:p w:rsidR="005465EB" w:rsidRPr="00BB01D3" w:rsidRDefault="005465EB" w:rsidP="00C34EFF">
            <w:pPr>
              <w:ind w:left="601"/>
              <w:rPr>
                <w:rFonts w:cstheme="minorHAnsi"/>
                <w:b/>
                <w:sz w:val="16"/>
                <w:szCs w:val="16"/>
              </w:rPr>
            </w:pPr>
          </w:p>
        </w:tc>
        <w:tc>
          <w:tcPr>
            <w:tcW w:w="3402" w:type="dxa"/>
            <w:vAlign w:val="center"/>
          </w:tcPr>
          <w:p w:rsidR="005465EB" w:rsidRPr="00BB01D3" w:rsidRDefault="005465EB" w:rsidP="00C06B8B">
            <w:pPr>
              <w:rPr>
                <w:rFonts w:cstheme="minorHAnsi"/>
                <w:sz w:val="16"/>
                <w:szCs w:val="16"/>
              </w:rPr>
            </w:pPr>
          </w:p>
        </w:tc>
        <w:tc>
          <w:tcPr>
            <w:tcW w:w="1418" w:type="dxa"/>
            <w:vAlign w:val="center"/>
          </w:tcPr>
          <w:p w:rsidR="005465EB" w:rsidRPr="00BB01D3" w:rsidRDefault="005465EB" w:rsidP="00C06B8B">
            <w:pPr>
              <w:rPr>
                <w:rFonts w:cstheme="minorHAnsi"/>
                <w:sz w:val="16"/>
                <w:szCs w:val="16"/>
              </w:rPr>
            </w:pPr>
          </w:p>
        </w:tc>
      </w:tr>
      <w:tr w:rsidR="005465EB" w:rsidTr="00C34EFF">
        <w:trPr>
          <w:trHeight w:val="73"/>
        </w:trPr>
        <w:tc>
          <w:tcPr>
            <w:tcW w:w="846" w:type="dxa"/>
            <w:vMerge/>
            <w:vAlign w:val="center"/>
          </w:tcPr>
          <w:p w:rsidR="005465EB" w:rsidRPr="00BB01D3" w:rsidRDefault="005465EB" w:rsidP="00C06B8B">
            <w:pPr>
              <w:pStyle w:val="Akapitzlist"/>
              <w:numPr>
                <w:ilvl w:val="0"/>
                <w:numId w:val="1"/>
              </w:numPr>
              <w:ind w:left="454"/>
              <w:rPr>
                <w:rFonts w:cstheme="minorHAnsi"/>
                <w:b/>
                <w:sz w:val="16"/>
                <w:szCs w:val="16"/>
              </w:rPr>
            </w:pPr>
          </w:p>
        </w:tc>
        <w:tc>
          <w:tcPr>
            <w:tcW w:w="2977" w:type="dxa"/>
            <w:vMerge/>
            <w:vAlign w:val="center"/>
          </w:tcPr>
          <w:p w:rsidR="005465EB" w:rsidRPr="00BB01D3" w:rsidRDefault="005465EB" w:rsidP="00C34EFF">
            <w:pPr>
              <w:ind w:left="601"/>
              <w:rPr>
                <w:rFonts w:cstheme="minorHAnsi"/>
                <w:b/>
                <w:sz w:val="16"/>
                <w:szCs w:val="16"/>
              </w:rPr>
            </w:pPr>
          </w:p>
        </w:tc>
        <w:tc>
          <w:tcPr>
            <w:tcW w:w="3402" w:type="dxa"/>
            <w:vAlign w:val="center"/>
          </w:tcPr>
          <w:p w:rsidR="005465EB" w:rsidRPr="00BB01D3" w:rsidRDefault="005465EB" w:rsidP="00C06B8B">
            <w:pPr>
              <w:rPr>
                <w:rFonts w:cstheme="minorHAnsi"/>
                <w:sz w:val="16"/>
                <w:szCs w:val="16"/>
              </w:rPr>
            </w:pPr>
          </w:p>
        </w:tc>
        <w:tc>
          <w:tcPr>
            <w:tcW w:w="1418" w:type="dxa"/>
            <w:vAlign w:val="center"/>
          </w:tcPr>
          <w:p w:rsidR="005465EB" w:rsidRPr="00BB01D3" w:rsidRDefault="005465EB" w:rsidP="00C06B8B">
            <w:pPr>
              <w:rPr>
                <w:rFonts w:cstheme="minorHAnsi"/>
                <w:sz w:val="16"/>
                <w:szCs w:val="16"/>
              </w:rPr>
            </w:pPr>
          </w:p>
        </w:tc>
      </w:tr>
      <w:tr w:rsidR="005465EB" w:rsidTr="005465EB">
        <w:trPr>
          <w:trHeight w:val="45"/>
        </w:trPr>
        <w:tc>
          <w:tcPr>
            <w:tcW w:w="846" w:type="dxa"/>
            <w:vMerge/>
            <w:vAlign w:val="center"/>
          </w:tcPr>
          <w:p w:rsidR="005465EB" w:rsidRPr="00BB01D3" w:rsidRDefault="005465EB" w:rsidP="00C06B8B">
            <w:pPr>
              <w:pStyle w:val="Akapitzlist"/>
              <w:numPr>
                <w:ilvl w:val="0"/>
                <w:numId w:val="1"/>
              </w:numPr>
              <w:ind w:left="454"/>
              <w:rPr>
                <w:rFonts w:cstheme="minorHAnsi"/>
                <w:b/>
                <w:sz w:val="16"/>
                <w:szCs w:val="16"/>
              </w:rPr>
            </w:pPr>
          </w:p>
        </w:tc>
        <w:tc>
          <w:tcPr>
            <w:tcW w:w="2977" w:type="dxa"/>
            <w:vMerge/>
            <w:vAlign w:val="center"/>
          </w:tcPr>
          <w:p w:rsidR="005465EB" w:rsidRPr="00BB01D3" w:rsidRDefault="005465EB" w:rsidP="00C34EFF">
            <w:pPr>
              <w:ind w:left="601"/>
              <w:rPr>
                <w:rFonts w:cstheme="minorHAnsi"/>
                <w:b/>
                <w:sz w:val="16"/>
                <w:szCs w:val="16"/>
              </w:rPr>
            </w:pPr>
          </w:p>
        </w:tc>
        <w:tc>
          <w:tcPr>
            <w:tcW w:w="3402" w:type="dxa"/>
            <w:vAlign w:val="center"/>
          </w:tcPr>
          <w:p w:rsidR="005465EB" w:rsidRPr="00BB01D3" w:rsidRDefault="005465EB" w:rsidP="00C06B8B">
            <w:pPr>
              <w:rPr>
                <w:rFonts w:cstheme="minorHAnsi"/>
                <w:sz w:val="16"/>
                <w:szCs w:val="16"/>
              </w:rPr>
            </w:pPr>
          </w:p>
        </w:tc>
        <w:tc>
          <w:tcPr>
            <w:tcW w:w="1418" w:type="dxa"/>
            <w:vAlign w:val="center"/>
          </w:tcPr>
          <w:p w:rsidR="005465EB" w:rsidRPr="00BB01D3" w:rsidRDefault="005465EB" w:rsidP="00C06B8B">
            <w:pPr>
              <w:rPr>
                <w:rFonts w:cstheme="minorHAnsi"/>
                <w:sz w:val="16"/>
                <w:szCs w:val="16"/>
              </w:rPr>
            </w:pPr>
          </w:p>
        </w:tc>
      </w:tr>
      <w:tr w:rsidR="005465EB" w:rsidTr="00C34EFF">
        <w:trPr>
          <w:trHeight w:val="44"/>
        </w:trPr>
        <w:tc>
          <w:tcPr>
            <w:tcW w:w="846" w:type="dxa"/>
            <w:vMerge/>
            <w:vAlign w:val="center"/>
          </w:tcPr>
          <w:p w:rsidR="005465EB" w:rsidRPr="00BB01D3" w:rsidRDefault="005465EB" w:rsidP="00C06B8B">
            <w:pPr>
              <w:pStyle w:val="Akapitzlist"/>
              <w:numPr>
                <w:ilvl w:val="0"/>
                <w:numId w:val="1"/>
              </w:numPr>
              <w:ind w:left="454"/>
              <w:rPr>
                <w:rFonts w:cstheme="minorHAnsi"/>
                <w:b/>
                <w:sz w:val="16"/>
                <w:szCs w:val="16"/>
              </w:rPr>
            </w:pPr>
          </w:p>
        </w:tc>
        <w:tc>
          <w:tcPr>
            <w:tcW w:w="2977" w:type="dxa"/>
            <w:vMerge/>
            <w:vAlign w:val="center"/>
          </w:tcPr>
          <w:p w:rsidR="005465EB" w:rsidRPr="00BB01D3" w:rsidRDefault="005465EB" w:rsidP="00C34EFF">
            <w:pPr>
              <w:ind w:left="601"/>
              <w:rPr>
                <w:rFonts w:cstheme="minorHAnsi"/>
                <w:b/>
                <w:sz w:val="16"/>
                <w:szCs w:val="16"/>
              </w:rPr>
            </w:pPr>
          </w:p>
        </w:tc>
        <w:tc>
          <w:tcPr>
            <w:tcW w:w="3402" w:type="dxa"/>
            <w:vAlign w:val="center"/>
          </w:tcPr>
          <w:p w:rsidR="005465EB" w:rsidRPr="00BB01D3" w:rsidRDefault="005465EB" w:rsidP="00C06B8B">
            <w:pPr>
              <w:rPr>
                <w:rFonts w:cstheme="minorHAnsi"/>
                <w:sz w:val="16"/>
                <w:szCs w:val="16"/>
              </w:rPr>
            </w:pPr>
          </w:p>
        </w:tc>
        <w:tc>
          <w:tcPr>
            <w:tcW w:w="1418" w:type="dxa"/>
            <w:vAlign w:val="center"/>
          </w:tcPr>
          <w:p w:rsidR="005465EB" w:rsidRPr="00BB01D3" w:rsidRDefault="005465EB"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Nr NIP</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Nr REGON</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Nr KRS</w:t>
            </w:r>
            <w:r w:rsidR="00652E1E" w:rsidRPr="00BB01D3">
              <w:rPr>
                <w:rStyle w:val="Odwoanieprzypisudolnego"/>
                <w:rFonts w:cstheme="minorHAnsi"/>
                <w:b/>
                <w:sz w:val="16"/>
                <w:szCs w:val="16"/>
              </w:rPr>
              <w:footnoteReference w:id="2"/>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A02A15" w:rsidP="00A02A15">
            <w:pPr>
              <w:rPr>
                <w:rFonts w:cstheme="minorHAnsi"/>
                <w:b/>
                <w:sz w:val="16"/>
                <w:szCs w:val="16"/>
              </w:rPr>
            </w:pPr>
            <w:r>
              <w:rPr>
                <w:rFonts w:cstheme="minorHAnsi"/>
                <w:b/>
                <w:sz w:val="16"/>
                <w:szCs w:val="16"/>
              </w:rPr>
              <w:t xml:space="preserve">Kod PKD </w:t>
            </w:r>
            <w:r w:rsidR="008E67C2" w:rsidRPr="00BB01D3">
              <w:rPr>
                <w:rStyle w:val="Odwoanieprzypisudolnego"/>
                <w:rFonts w:cstheme="minorHAnsi"/>
                <w:b/>
                <w:sz w:val="16"/>
                <w:szCs w:val="16"/>
              </w:rPr>
              <w:footnoteReference w:id="3"/>
            </w:r>
            <w:r>
              <w:rPr>
                <w:rFonts w:cstheme="minorHAnsi"/>
                <w:b/>
                <w:sz w:val="16"/>
                <w:szCs w:val="16"/>
              </w:rPr>
              <w:t xml:space="preserve"> działalności na sfinansowanie której zostanie przeznaczona pożyczka</w:t>
            </w:r>
          </w:p>
        </w:tc>
        <w:tc>
          <w:tcPr>
            <w:tcW w:w="4820" w:type="dxa"/>
            <w:gridSpan w:val="2"/>
            <w:vAlign w:val="center"/>
          </w:tcPr>
          <w:p w:rsidR="00C34EFF" w:rsidRPr="00BB01D3" w:rsidRDefault="00C34EFF" w:rsidP="00C06B8B">
            <w:pPr>
              <w:rPr>
                <w:rFonts w:cstheme="minorHAnsi"/>
                <w:sz w:val="16"/>
                <w:szCs w:val="16"/>
              </w:rPr>
            </w:pPr>
          </w:p>
        </w:tc>
      </w:tr>
      <w:tr w:rsidR="00C34EFF" w:rsidTr="00C34EFF">
        <w:trPr>
          <w:trHeight w:val="645"/>
        </w:trPr>
        <w:tc>
          <w:tcPr>
            <w:tcW w:w="846" w:type="dxa"/>
            <w:vAlign w:val="center"/>
          </w:tcPr>
          <w:p w:rsidR="00C34EFF" w:rsidRPr="00BB01D3" w:rsidRDefault="00C34EFF" w:rsidP="00C06B8B">
            <w:pPr>
              <w:pStyle w:val="Akapitzlist"/>
              <w:numPr>
                <w:ilvl w:val="0"/>
                <w:numId w:val="1"/>
              </w:numPr>
              <w:ind w:left="454"/>
              <w:rPr>
                <w:rFonts w:cstheme="minorHAnsi"/>
                <w:b/>
                <w:sz w:val="16"/>
                <w:szCs w:val="16"/>
              </w:rPr>
            </w:pPr>
          </w:p>
        </w:tc>
        <w:tc>
          <w:tcPr>
            <w:tcW w:w="2977" w:type="dxa"/>
            <w:vAlign w:val="center"/>
          </w:tcPr>
          <w:p w:rsidR="00C34EFF" w:rsidRPr="00BB01D3" w:rsidRDefault="00C34EFF" w:rsidP="00C06B8B">
            <w:pPr>
              <w:rPr>
                <w:rFonts w:cstheme="minorHAnsi"/>
                <w:b/>
                <w:sz w:val="16"/>
                <w:szCs w:val="16"/>
              </w:rPr>
            </w:pPr>
            <w:r w:rsidRPr="00BB01D3">
              <w:rPr>
                <w:rFonts w:cstheme="minorHAnsi"/>
                <w:b/>
                <w:sz w:val="16"/>
                <w:szCs w:val="16"/>
              </w:rPr>
              <w:t>Data dokonania wpisu do odpowiedniego rejestru</w:t>
            </w:r>
          </w:p>
        </w:tc>
        <w:tc>
          <w:tcPr>
            <w:tcW w:w="4820" w:type="dxa"/>
            <w:gridSpan w:val="2"/>
            <w:vAlign w:val="center"/>
          </w:tcPr>
          <w:p w:rsidR="00C34EFF" w:rsidRPr="00BB01D3" w:rsidRDefault="00C34EFF" w:rsidP="00C06B8B">
            <w:pPr>
              <w:rPr>
                <w:rFonts w:cstheme="minorHAnsi"/>
                <w:sz w:val="16"/>
                <w:szCs w:val="16"/>
              </w:rPr>
            </w:pPr>
          </w:p>
        </w:tc>
      </w:tr>
      <w:tr w:rsidR="00523D5E" w:rsidTr="00C34EFF">
        <w:trPr>
          <w:trHeight w:val="645"/>
        </w:trPr>
        <w:tc>
          <w:tcPr>
            <w:tcW w:w="846" w:type="dxa"/>
            <w:vAlign w:val="center"/>
          </w:tcPr>
          <w:p w:rsidR="00523D5E" w:rsidRPr="00BB01D3" w:rsidRDefault="00523D5E" w:rsidP="00C06B8B">
            <w:pPr>
              <w:pStyle w:val="Akapitzlist"/>
              <w:numPr>
                <w:ilvl w:val="0"/>
                <w:numId w:val="1"/>
              </w:numPr>
              <w:ind w:left="454"/>
              <w:rPr>
                <w:rFonts w:cstheme="minorHAnsi"/>
                <w:b/>
                <w:sz w:val="16"/>
                <w:szCs w:val="16"/>
              </w:rPr>
            </w:pPr>
          </w:p>
        </w:tc>
        <w:tc>
          <w:tcPr>
            <w:tcW w:w="2977" w:type="dxa"/>
            <w:vAlign w:val="center"/>
          </w:tcPr>
          <w:p w:rsidR="00523D5E" w:rsidRPr="00BB01D3" w:rsidRDefault="00DC5896" w:rsidP="00C06B8B">
            <w:pPr>
              <w:rPr>
                <w:rFonts w:cstheme="minorHAnsi"/>
                <w:b/>
                <w:sz w:val="16"/>
                <w:szCs w:val="16"/>
              </w:rPr>
            </w:pPr>
            <w:r w:rsidRPr="00BB01D3">
              <w:rPr>
                <w:rFonts w:cstheme="minorHAnsi"/>
                <w:b/>
                <w:sz w:val="16"/>
                <w:szCs w:val="16"/>
              </w:rPr>
              <w:t>Osoba</w:t>
            </w:r>
            <w:r w:rsidR="00523D5E" w:rsidRPr="00BB01D3">
              <w:rPr>
                <w:rFonts w:cstheme="minorHAnsi"/>
                <w:b/>
                <w:sz w:val="16"/>
                <w:szCs w:val="16"/>
              </w:rPr>
              <w:t xml:space="preserve"> upoważniona do kontaktów w sprawie pożyczki (imię i nazwisko, adres, telefon, e-mail)</w:t>
            </w:r>
          </w:p>
        </w:tc>
        <w:tc>
          <w:tcPr>
            <w:tcW w:w="4820" w:type="dxa"/>
            <w:gridSpan w:val="2"/>
            <w:vAlign w:val="center"/>
          </w:tcPr>
          <w:p w:rsidR="00523D5E" w:rsidRPr="00BB01D3" w:rsidRDefault="00523D5E" w:rsidP="00C06B8B">
            <w:pPr>
              <w:rPr>
                <w:rFonts w:cstheme="minorHAnsi"/>
                <w:sz w:val="16"/>
                <w:szCs w:val="16"/>
              </w:rPr>
            </w:pPr>
          </w:p>
        </w:tc>
      </w:tr>
    </w:tbl>
    <w:p w:rsidR="00C06B8B" w:rsidRDefault="00C06B8B" w:rsidP="001D6D29"/>
    <w:p w:rsidR="00A123A6" w:rsidRDefault="00A123A6" w:rsidP="00A123A6">
      <w:pPr>
        <w:jc w:val="center"/>
        <w:rPr>
          <w:b/>
          <w:sz w:val="24"/>
          <w:szCs w:val="24"/>
        </w:rPr>
      </w:pPr>
      <w:r w:rsidRPr="00523D5E">
        <w:rPr>
          <w:b/>
          <w:sz w:val="24"/>
          <w:szCs w:val="24"/>
        </w:rPr>
        <w:t xml:space="preserve">Część </w:t>
      </w:r>
      <w:r>
        <w:rPr>
          <w:b/>
          <w:sz w:val="24"/>
          <w:szCs w:val="24"/>
        </w:rPr>
        <w:t>B</w:t>
      </w:r>
      <w:r w:rsidRPr="00523D5E">
        <w:rPr>
          <w:b/>
          <w:sz w:val="24"/>
          <w:szCs w:val="24"/>
        </w:rPr>
        <w:t xml:space="preserve"> – </w:t>
      </w:r>
      <w:r>
        <w:rPr>
          <w:b/>
          <w:sz w:val="24"/>
          <w:szCs w:val="24"/>
        </w:rPr>
        <w:t>Wniosek pożyczkowy</w:t>
      </w:r>
    </w:p>
    <w:p w:rsidR="00A123A6" w:rsidRPr="00E50665" w:rsidRDefault="00A123A6" w:rsidP="007C00C6">
      <w:pPr>
        <w:pStyle w:val="Akapitzlist"/>
        <w:numPr>
          <w:ilvl w:val="0"/>
          <w:numId w:val="5"/>
        </w:numPr>
        <w:spacing w:after="0" w:line="240" w:lineRule="auto"/>
        <w:rPr>
          <w:b/>
          <w:sz w:val="24"/>
          <w:szCs w:val="24"/>
        </w:rPr>
      </w:pPr>
      <w:r w:rsidRPr="00E50665">
        <w:rPr>
          <w:rFonts w:cstheme="minorHAnsi"/>
          <w:b/>
          <w:sz w:val="19"/>
          <w:szCs w:val="19"/>
        </w:rPr>
        <w:t>Zwracam się z prośbą o udzielenie pożyczki:</w:t>
      </w:r>
    </w:p>
    <w:tbl>
      <w:tblPr>
        <w:tblStyle w:val="Tabela-Siatka"/>
        <w:tblW w:w="0" w:type="auto"/>
        <w:tblLook w:val="04A0" w:firstRow="1" w:lastRow="0" w:firstColumn="1" w:lastColumn="0" w:noHBand="0" w:noVBand="1"/>
      </w:tblPr>
      <w:tblGrid>
        <w:gridCol w:w="846"/>
        <w:gridCol w:w="2977"/>
        <w:gridCol w:w="1701"/>
        <w:gridCol w:w="369"/>
        <w:gridCol w:w="992"/>
        <w:gridCol w:w="623"/>
        <w:gridCol w:w="1221"/>
      </w:tblGrid>
      <w:tr w:rsidR="00A123A6" w:rsidTr="006A453F">
        <w:trPr>
          <w:trHeight w:val="645"/>
        </w:trPr>
        <w:tc>
          <w:tcPr>
            <w:tcW w:w="846" w:type="dxa"/>
            <w:vAlign w:val="center"/>
          </w:tcPr>
          <w:p w:rsidR="00A123A6" w:rsidRPr="00BB01D3" w:rsidRDefault="00A123A6" w:rsidP="00A155EF">
            <w:pPr>
              <w:pStyle w:val="Akapitzlist"/>
              <w:numPr>
                <w:ilvl w:val="0"/>
                <w:numId w:val="1"/>
              </w:numPr>
              <w:ind w:left="454"/>
              <w:rPr>
                <w:rFonts w:cstheme="minorHAnsi"/>
                <w:b/>
                <w:sz w:val="16"/>
                <w:szCs w:val="16"/>
              </w:rPr>
            </w:pPr>
          </w:p>
        </w:tc>
        <w:tc>
          <w:tcPr>
            <w:tcW w:w="2977" w:type="dxa"/>
            <w:vAlign w:val="center"/>
          </w:tcPr>
          <w:p w:rsidR="00A123A6" w:rsidRPr="00BB01D3" w:rsidRDefault="00A123A6" w:rsidP="00424032">
            <w:pPr>
              <w:rPr>
                <w:rFonts w:cstheme="minorHAnsi"/>
                <w:b/>
                <w:sz w:val="16"/>
                <w:szCs w:val="16"/>
              </w:rPr>
            </w:pPr>
            <w:r w:rsidRPr="00BB01D3">
              <w:rPr>
                <w:rFonts w:cstheme="minorHAnsi"/>
                <w:b/>
                <w:sz w:val="16"/>
                <w:szCs w:val="16"/>
              </w:rPr>
              <w:t>W kwocie</w:t>
            </w:r>
          </w:p>
        </w:tc>
        <w:tc>
          <w:tcPr>
            <w:tcW w:w="4906" w:type="dxa"/>
            <w:gridSpan w:val="5"/>
            <w:vAlign w:val="center"/>
          </w:tcPr>
          <w:p w:rsidR="00A123A6" w:rsidRPr="00BB01D3" w:rsidRDefault="00A123A6" w:rsidP="00D751CB">
            <w:pPr>
              <w:rPr>
                <w:rFonts w:cstheme="minorHAnsi"/>
                <w:sz w:val="16"/>
                <w:szCs w:val="16"/>
              </w:rPr>
            </w:pPr>
          </w:p>
        </w:tc>
      </w:tr>
      <w:tr w:rsidR="00A155EF" w:rsidTr="006A453F">
        <w:trPr>
          <w:trHeight w:val="645"/>
        </w:trPr>
        <w:tc>
          <w:tcPr>
            <w:tcW w:w="846" w:type="dxa"/>
            <w:vAlign w:val="center"/>
          </w:tcPr>
          <w:p w:rsidR="00A155EF" w:rsidRPr="00BB01D3" w:rsidRDefault="00A155EF" w:rsidP="00A155EF">
            <w:pPr>
              <w:pStyle w:val="Akapitzlist"/>
              <w:numPr>
                <w:ilvl w:val="0"/>
                <w:numId w:val="1"/>
              </w:numPr>
              <w:ind w:left="454"/>
              <w:rPr>
                <w:rFonts w:cstheme="minorHAnsi"/>
                <w:b/>
                <w:sz w:val="16"/>
                <w:szCs w:val="16"/>
              </w:rPr>
            </w:pPr>
          </w:p>
        </w:tc>
        <w:tc>
          <w:tcPr>
            <w:tcW w:w="2977" w:type="dxa"/>
            <w:vAlign w:val="center"/>
          </w:tcPr>
          <w:p w:rsidR="00A155EF" w:rsidRPr="00BB01D3" w:rsidRDefault="00A155EF" w:rsidP="00D751CB">
            <w:pPr>
              <w:rPr>
                <w:rFonts w:cstheme="minorHAnsi"/>
                <w:b/>
                <w:sz w:val="16"/>
                <w:szCs w:val="16"/>
              </w:rPr>
            </w:pPr>
            <w:r w:rsidRPr="00BB01D3">
              <w:rPr>
                <w:rFonts w:cstheme="minorHAnsi"/>
                <w:b/>
                <w:sz w:val="16"/>
                <w:szCs w:val="16"/>
              </w:rPr>
              <w:t>Słownie</w:t>
            </w:r>
          </w:p>
        </w:tc>
        <w:tc>
          <w:tcPr>
            <w:tcW w:w="4906" w:type="dxa"/>
            <w:gridSpan w:val="5"/>
            <w:vAlign w:val="center"/>
          </w:tcPr>
          <w:p w:rsidR="00A155EF" w:rsidRPr="00BB01D3" w:rsidRDefault="00A155EF" w:rsidP="00D751CB">
            <w:pPr>
              <w:rPr>
                <w:rFonts w:cstheme="minorHAnsi"/>
                <w:sz w:val="16"/>
                <w:szCs w:val="16"/>
              </w:rPr>
            </w:pPr>
          </w:p>
        </w:tc>
      </w:tr>
      <w:tr w:rsidR="00A155EF" w:rsidTr="006A453F">
        <w:trPr>
          <w:trHeight w:val="645"/>
        </w:trPr>
        <w:tc>
          <w:tcPr>
            <w:tcW w:w="846" w:type="dxa"/>
            <w:vAlign w:val="center"/>
          </w:tcPr>
          <w:p w:rsidR="00A155EF" w:rsidRPr="00BB01D3" w:rsidRDefault="00A155EF" w:rsidP="00A155EF">
            <w:pPr>
              <w:pStyle w:val="Akapitzlist"/>
              <w:numPr>
                <w:ilvl w:val="0"/>
                <w:numId w:val="1"/>
              </w:numPr>
              <w:ind w:left="454"/>
              <w:rPr>
                <w:rFonts w:cstheme="minorHAnsi"/>
                <w:b/>
                <w:sz w:val="16"/>
                <w:szCs w:val="16"/>
              </w:rPr>
            </w:pPr>
          </w:p>
        </w:tc>
        <w:tc>
          <w:tcPr>
            <w:tcW w:w="2977" w:type="dxa"/>
            <w:vAlign w:val="center"/>
          </w:tcPr>
          <w:p w:rsidR="00A155EF" w:rsidRPr="00BB01D3" w:rsidRDefault="00A155EF" w:rsidP="00D751CB">
            <w:pPr>
              <w:rPr>
                <w:rFonts w:cstheme="minorHAnsi"/>
                <w:b/>
                <w:sz w:val="16"/>
                <w:szCs w:val="16"/>
              </w:rPr>
            </w:pPr>
            <w:r w:rsidRPr="00BB01D3">
              <w:rPr>
                <w:rFonts w:cstheme="minorHAnsi"/>
                <w:b/>
                <w:sz w:val="16"/>
                <w:szCs w:val="16"/>
              </w:rPr>
              <w:t>Na okres [miesiące]</w:t>
            </w:r>
            <w:r w:rsidR="00DC5896" w:rsidRPr="00BB01D3">
              <w:rPr>
                <w:rStyle w:val="Odwoanieprzypisudolnego"/>
                <w:rFonts w:cstheme="minorHAnsi"/>
                <w:b/>
                <w:sz w:val="16"/>
                <w:szCs w:val="16"/>
              </w:rPr>
              <w:footnoteReference w:id="4"/>
            </w:r>
          </w:p>
        </w:tc>
        <w:tc>
          <w:tcPr>
            <w:tcW w:w="4906" w:type="dxa"/>
            <w:gridSpan w:val="5"/>
            <w:vAlign w:val="center"/>
          </w:tcPr>
          <w:p w:rsidR="00A155EF" w:rsidRPr="00BB01D3" w:rsidRDefault="00A155EF" w:rsidP="00D751CB">
            <w:pPr>
              <w:rPr>
                <w:rFonts w:cstheme="minorHAnsi"/>
                <w:sz w:val="16"/>
                <w:szCs w:val="16"/>
              </w:rPr>
            </w:pPr>
          </w:p>
        </w:tc>
      </w:tr>
      <w:tr w:rsidR="00A155EF" w:rsidTr="006A453F">
        <w:trPr>
          <w:trHeight w:val="645"/>
        </w:trPr>
        <w:tc>
          <w:tcPr>
            <w:tcW w:w="846" w:type="dxa"/>
            <w:vAlign w:val="center"/>
          </w:tcPr>
          <w:p w:rsidR="00A155EF" w:rsidRPr="00BB01D3" w:rsidRDefault="00A155EF" w:rsidP="00A155EF">
            <w:pPr>
              <w:pStyle w:val="Akapitzlist"/>
              <w:numPr>
                <w:ilvl w:val="0"/>
                <w:numId w:val="1"/>
              </w:numPr>
              <w:ind w:left="454"/>
              <w:rPr>
                <w:rFonts w:cstheme="minorHAnsi"/>
                <w:b/>
                <w:sz w:val="16"/>
                <w:szCs w:val="16"/>
              </w:rPr>
            </w:pPr>
          </w:p>
        </w:tc>
        <w:tc>
          <w:tcPr>
            <w:tcW w:w="2977" w:type="dxa"/>
            <w:vAlign w:val="center"/>
          </w:tcPr>
          <w:p w:rsidR="00A155EF" w:rsidRPr="00BB01D3" w:rsidRDefault="00A155EF" w:rsidP="00D751CB">
            <w:pPr>
              <w:rPr>
                <w:rFonts w:cstheme="minorHAnsi"/>
                <w:b/>
                <w:sz w:val="16"/>
                <w:szCs w:val="16"/>
              </w:rPr>
            </w:pPr>
            <w:r w:rsidRPr="00BB01D3">
              <w:rPr>
                <w:rFonts w:cstheme="minorHAnsi"/>
                <w:b/>
                <w:sz w:val="16"/>
                <w:szCs w:val="16"/>
              </w:rPr>
              <w:t>Z karencją na spłatę kapitału [miesiące]</w:t>
            </w:r>
            <w:r w:rsidR="00DC5896" w:rsidRPr="00BB01D3">
              <w:rPr>
                <w:rStyle w:val="Odwoanieprzypisudolnego"/>
                <w:rFonts w:cstheme="minorHAnsi"/>
                <w:b/>
                <w:sz w:val="16"/>
                <w:szCs w:val="16"/>
              </w:rPr>
              <w:footnoteReference w:id="5"/>
            </w:r>
          </w:p>
        </w:tc>
        <w:tc>
          <w:tcPr>
            <w:tcW w:w="4906" w:type="dxa"/>
            <w:gridSpan w:val="5"/>
            <w:vAlign w:val="center"/>
          </w:tcPr>
          <w:p w:rsidR="00A155EF" w:rsidRPr="00BB01D3" w:rsidRDefault="00A155EF" w:rsidP="00D751CB">
            <w:pPr>
              <w:rPr>
                <w:rFonts w:cstheme="minorHAnsi"/>
                <w:sz w:val="16"/>
                <w:szCs w:val="16"/>
              </w:rPr>
            </w:pPr>
          </w:p>
        </w:tc>
      </w:tr>
      <w:tr w:rsidR="00A12A57" w:rsidTr="006A453F">
        <w:trPr>
          <w:trHeight w:val="340"/>
        </w:trPr>
        <w:tc>
          <w:tcPr>
            <w:tcW w:w="846" w:type="dxa"/>
            <w:vMerge w:val="restart"/>
            <w:vAlign w:val="center"/>
          </w:tcPr>
          <w:p w:rsidR="00A12A57" w:rsidRPr="00BB01D3" w:rsidRDefault="00A12A57" w:rsidP="00A155EF">
            <w:pPr>
              <w:pStyle w:val="Akapitzlist"/>
              <w:numPr>
                <w:ilvl w:val="0"/>
                <w:numId w:val="1"/>
              </w:numPr>
              <w:ind w:left="454"/>
              <w:rPr>
                <w:rFonts w:cstheme="minorHAnsi"/>
                <w:b/>
                <w:sz w:val="16"/>
                <w:szCs w:val="16"/>
              </w:rPr>
            </w:pPr>
          </w:p>
        </w:tc>
        <w:tc>
          <w:tcPr>
            <w:tcW w:w="2977" w:type="dxa"/>
            <w:vMerge w:val="restart"/>
            <w:vAlign w:val="center"/>
          </w:tcPr>
          <w:p w:rsidR="00A12A57" w:rsidRPr="00BB01D3" w:rsidRDefault="00A12A57" w:rsidP="00D751CB">
            <w:pPr>
              <w:rPr>
                <w:rFonts w:cstheme="minorHAnsi"/>
                <w:b/>
                <w:sz w:val="16"/>
                <w:szCs w:val="16"/>
              </w:rPr>
            </w:pPr>
            <w:r w:rsidRPr="00BB01D3">
              <w:rPr>
                <w:rFonts w:cstheme="minorHAnsi"/>
                <w:b/>
                <w:sz w:val="16"/>
                <w:szCs w:val="16"/>
              </w:rPr>
              <w:t>Z przeznaczeniem na:</w:t>
            </w:r>
          </w:p>
        </w:tc>
        <w:tc>
          <w:tcPr>
            <w:tcW w:w="3062" w:type="dxa"/>
            <w:gridSpan w:val="3"/>
            <w:vAlign w:val="center"/>
          </w:tcPr>
          <w:p w:rsidR="00A12A57" w:rsidRPr="00BB01D3" w:rsidRDefault="00A12A57" w:rsidP="00A12A57">
            <w:pPr>
              <w:jc w:val="center"/>
              <w:rPr>
                <w:rFonts w:cstheme="minorHAnsi"/>
                <w:b/>
                <w:sz w:val="16"/>
                <w:szCs w:val="16"/>
              </w:rPr>
            </w:pPr>
            <w:r w:rsidRPr="00BB01D3">
              <w:rPr>
                <w:rFonts w:cstheme="minorHAnsi"/>
                <w:b/>
                <w:sz w:val="16"/>
                <w:szCs w:val="16"/>
              </w:rPr>
              <w:t>Przeznaczenie</w:t>
            </w:r>
          </w:p>
        </w:tc>
        <w:tc>
          <w:tcPr>
            <w:tcW w:w="1844" w:type="dxa"/>
            <w:gridSpan w:val="2"/>
            <w:vAlign w:val="center"/>
          </w:tcPr>
          <w:p w:rsidR="00A12A57" w:rsidRPr="00BB01D3" w:rsidRDefault="00A12A57" w:rsidP="00A12A57">
            <w:pPr>
              <w:jc w:val="center"/>
              <w:rPr>
                <w:rFonts w:cstheme="minorHAnsi"/>
                <w:b/>
                <w:sz w:val="16"/>
                <w:szCs w:val="16"/>
              </w:rPr>
            </w:pPr>
            <w:r w:rsidRPr="00BB01D3">
              <w:rPr>
                <w:rFonts w:cstheme="minorHAnsi"/>
                <w:b/>
                <w:sz w:val="16"/>
                <w:szCs w:val="16"/>
              </w:rPr>
              <w:t>Kwota pożyczki [zł]</w:t>
            </w:r>
          </w:p>
        </w:tc>
      </w:tr>
      <w:tr w:rsidR="00A12A57" w:rsidTr="006A453F">
        <w:trPr>
          <w:trHeight w:val="340"/>
        </w:trPr>
        <w:tc>
          <w:tcPr>
            <w:tcW w:w="846" w:type="dxa"/>
            <w:vMerge/>
            <w:vAlign w:val="center"/>
          </w:tcPr>
          <w:p w:rsidR="00A12A57" w:rsidRPr="00BB01D3" w:rsidRDefault="00A12A57" w:rsidP="00A155EF">
            <w:pPr>
              <w:pStyle w:val="Akapitzlist"/>
              <w:numPr>
                <w:ilvl w:val="0"/>
                <w:numId w:val="1"/>
              </w:numPr>
              <w:ind w:left="454"/>
              <w:rPr>
                <w:rFonts w:cstheme="minorHAnsi"/>
                <w:b/>
                <w:sz w:val="16"/>
                <w:szCs w:val="16"/>
              </w:rPr>
            </w:pPr>
          </w:p>
        </w:tc>
        <w:tc>
          <w:tcPr>
            <w:tcW w:w="2977" w:type="dxa"/>
            <w:vMerge/>
            <w:vAlign w:val="center"/>
          </w:tcPr>
          <w:p w:rsidR="00A12A57" w:rsidRPr="00BB01D3" w:rsidRDefault="00A12A57" w:rsidP="00D751CB">
            <w:pPr>
              <w:rPr>
                <w:rFonts w:cstheme="minorHAnsi"/>
                <w:b/>
                <w:sz w:val="16"/>
                <w:szCs w:val="16"/>
              </w:rPr>
            </w:pPr>
          </w:p>
        </w:tc>
        <w:tc>
          <w:tcPr>
            <w:tcW w:w="3062" w:type="dxa"/>
            <w:gridSpan w:val="3"/>
            <w:vAlign w:val="center"/>
          </w:tcPr>
          <w:p w:rsidR="00A12A57" w:rsidRPr="00BB01D3" w:rsidRDefault="00A12A57" w:rsidP="00D751CB">
            <w:pPr>
              <w:rPr>
                <w:rFonts w:cstheme="minorHAnsi"/>
                <w:sz w:val="16"/>
                <w:szCs w:val="16"/>
              </w:rPr>
            </w:pPr>
          </w:p>
        </w:tc>
        <w:tc>
          <w:tcPr>
            <w:tcW w:w="1844" w:type="dxa"/>
            <w:gridSpan w:val="2"/>
            <w:vAlign w:val="center"/>
          </w:tcPr>
          <w:p w:rsidR="00A12A57" w:rsidRPr="00BB01D3" w:rsidRDefault="00A12A57" w:rsidP="00D751CB">
            <w:pPr>
              <w:rPr>
                <w:rFonts w:cstheme="minorHAnsi"/>
                <w:sz w:val="16"/>
                <w:szCs w:val="16"/>
              </w:rPr>
            </w:pPr>
          </w:p>
        </w:tc>
      </w:tr>
      <w:tr w:rsidR="00A12A57" w:rsidTr="006A453F">
        <w:trPr>
          <w:trHeight w:val="340"/>
        </w:trPr>
        <w:tc>
          <w:tcPr>
            <w:tcW w:w="846" w:type="dxa"/>
            <w:vMerge/>
            <w:vAlign w:val="center"/>
          </w:tcPr>
          <w:p w:rsidR="00A12A57" w:rsidRPr="00BB01D3" w:rsidRDefault="00A12A57" w:rsidP="00A155EF">
            <w:pPr>
              <w:pStyle w:val="Akapitzlist"/>
              <w:numPr>
                <w:ilvl w:val="0"/>
                <w:numId w:val="1"/>
              </w:numPr>
              <w:ind w:left="454"/>
              <w:rPr>
                <w:rFonts w:cstheme="minorHAnsi"/>
                <w:b/>
                <w:sz w:val="16"/>
                <w:szCs w:val="16"/>
              </w:rPr>
            </w:pPr>
          </w:p>
        </w:tc>
        <w:tc>
          <w:tcPr>
            <w:tcW w:w="2977" w:type="dxa"/>
            <w:vMerge/>
            <w:vAlign w:val="center"/>
          </w:tcPr>
          <w:p w:rsidR="00A12A57" w:rsidRPr="00BB01D3" w:rsidRDefault="00A12A57" w:rsidP="00D751CB">
            <w:pPr>
              <w:rPr>
                <w:rFonts w:cstheme="minorHAnsi"/>
                <w:b/>
                <w:sz w:val="16"/>
                <w:szCs w:val="16"/>
              </w:rPr>
            </w:pPr>
          </w:p>
        </w:tc>
        <w:tc>
          <w:tcPr>
            <w:tcW w:w="3062" w:type="dxa"/>
            <w:gridSpan w:val="3"/>
            <w:vAlign w:val="center"/>
          </w:tcPr>
          <w:p w:rsidR="00A12A57" w:rsidRPr="00BB01D3" w:rsidRDefault="00A12A57" w:rsidP="00D751CB">
            <w:pPr>
              <w:rPr>
                <w:rFonts w:cstheme="minorHAnsi"/>
                <w:sz w:val="16"/>
                <w:szCs w:val="16"/>
              </w:rPr>
            </w:pPr>
          </w:p>
        </w:tc>
        <w:tc>
          <w:tcPr>
            <w:tcW w:w="1844" w:type="dxa"/>
            <w:gridSpan w:val="2"/>
            <w:vAlign w:val="center"/>
          </w:tcPr>
          <w:p w:rsidR="00A12A57" w:rsidRPr="00BB01D3" w:rsidRDefault="00A12A57" w:rsidP="00D751CB">
            <w:pPr>
              <w:rPr>
                <w:rFonts w:cstheme="minorHAnsi"/>
                <w:sz w:val="16"/>
                <w:szCs w:val="16"/>
              </w:rPr>
            </w:pPr>
          </w:p>
        </w:tc>
      </w:tr>
      <w:tr w:rsidR="00A12A57" w:rsidTr="006A453F">
        <w:trPr>
          <w:trHeight w:val="340"/>
        </w:trPr>
        <w:tc>
          <w:tcPr>
            <w:tcW w:w="846" w:type="dxa"/>
            <w:vMerge/>
            <w:vAlign w:val="center"/>
          </w:tcPr>
          <w:p w:rsidR="00A12A57" w:rsidRPr="00BB01D3" w:rsidRDefault="00A12A57" w:rsidP="00A155EF">
            <w:pPr>
              <w:pStyle w:val="Akapitzlist"/>
              <w:numPr>
                <w:ilvl w:val="0"/>
                <w:numId w:val="1"/>
              </w:numPr>
              <w:ind w:left="454"/>
              <w:rPr>
                <w:rFonts w:cstheme="minorHAnsi"/>
                <w:b/>
                <w:sz w:val="16"/>
                <w:szCs w:val="16"/>
              </w:rPr>
            </w:pPr>
          </w:p>
        </w:tc>
        <w:tc>
          <w:tcPr>
            <w:tcW w:w="2977" w:type="dxa"/>
            <w:vMerge/>
            <w:vAlign w:val="center"/>
          </w:tcPr>
          <w:p w:rsidR="00A12A57" w:rsidRPr="00BB01D3" w:rsidRDefault="00A12A57" w:rsidP="00D751CB">
            <w:pPr>
              <w:rPr>
                <w:rFonts w:cstheme="minorHAnsi"/>
                <w:b/>
                <w:sz w:val="16"/>
                <w:szCs w:val="16"/>
              </w:rPr>
            </w:pPr>
          </w:p>
        </w:tc>
        <w:tc>
          <w:tcPr>
            <w:tcW w:w="3062" w:type="dxa"/>
            <w:gridSpan w:val="3"/>
            <w:vAlign w:val="center"/>
          </w:tcPr>
          <w:p w:rsidR="00A12A57" w:rsidRPr="00BB01D3" w:rsidRDefault="00A12A57" w:rsidP="00D751CB">
            <w:pPr>
              <w:rPr>
                <w:rFonts w:cstheme="minorHAnsi"/>
                <w:sz w:val="16"/>
                <w:szCs w:val="16"/>
              </w:rPr>
            </w:pPr>
          </w:p>
        </w:tc>
        <w:tc>
          <w:tcPr>
            <w:tcW w:w="1844" w:type="dxa"/>
            <w:gridSpan w:val="2"/>
            <w:vAlign w:val="center"/>
          </w:tcPr>
          <w:p w:rsidR="00A12A57" w:rsidRPr="00BB01D3" w:rsidRDefault="00A12A57" w:rsidP="00D751CB">
            <w:pPr>
              <w:rPr>
                <w:rFonts w:cstheme="minorHAnsi"/>
                <w:sz w:val="16"/>
                <w:szCs w:val="16"/>
              </w:rPr>
            </w:pPr>
          </w:p>
        </w:tc>
      </w:tr>
      <w:tr w:rsidR="00A12A57" w:rsidTr="006A453F">
        <w:trPr>
          <w:trHeight w:val="340"/>
        </w:trPr>
        <w:tc>
          <w:tcPr>
            <w:tcW w:w="846" w:type="dxa"/>
            <w:vMerge/>
            <w:vAlign w:val="center"/>
          </w:tcPr>
          <w:p w:rsidR="00A12A57" w:rsidRPr="00BB01D3" w:rsidRDefault="00A12A57" w:rsidP="00A155EF">
            <w:pPr>
              <w:pStyle w:val="Akapitzlist"/>
              <w:numPr>
                <w:ilvl w:val="0"/>
                <w:numId w:val="1"/>
              </w:numPr>
              <w:ind w:left="454"/>
              <w:rPr>
                <w:rFonts w:cstheme="minorHAnsi"/>
                <w:b/>
                <w:sz w:val="16"/>
                <w:szCs w:val="16"/>
              </w:rPr>
            </w:pPr>
          </w:p>
        </w:tc>
        <w:tc>
          <w:tcPr>
            <w:tcW w:w="2977" w:type="dxa"/>
            <w:vMerge/>
            <w:vAlign w:val="center"/>
          </w:tcPr>
          <w:p w:rsidR="00A12A57" w:rsidRPr="00BB01D3" w:rsidRDefault="00A12A57" w:rsidP="00D751CB">
            <w:pPr>
              <w:rPr>
                <w:rFonts w:cstheme="minorHAnsi"/>
                <w:b/>
                <w:sz w:val="16"/>
                <w:szCs w:val="16"/>
              </w:rPr>
            </w:pPr>
          </w:p>
        </w:tc>
        <w:tc>
          <w:tcPr>
            <w:tcW w:w="3062" w:type="dxa"/>
            <w:gridSpan w:val="3"/>
            <w:vAlign w:val="center"/>
          </w:tcPr>
          <w:p w:rsidR="00A12A57" w:rsidRPr="00BB01D3" w:rsidRDefault="00A12A57" w:rsidP="00D751CB">
            <w:pPr>
              <w:rPr>
                <w:rFonts w:cstheme="minorHAnsi"/>
                <w:sz w:val="16"/>
                <w:szCs w:val="16"/>
              </w:rPr>
            </w:pPr>
          </w:p>
        </w:tc>
        <w:tc>
          <w:tcPr>
            <w:tcW w:w="1844" w:type="dxa"/>
            <w:gridSpan w:val="2"/>
            <w:vAlign w:val="center"/>
          </w:tcPr>
          <w:p w:rsidR="00A12A57" w:rsidRPr="00BB01D3" w:rsidRDefault="00A12A57" w:rsidP="00D751CB">
            <w:pPr>
              <w:rPr>
                <w:rFonts w:cstheme="minorHAnsi"/>
                <w:sz w:val="16"/>
                <w:szCs w:val="16"/>
              </w:rPr>
            </w:pPr>
          </w:p>
        </w:tc>
      </w:tr>
      <w:tr w:rsidR="00A12A57" w:rsidTr="006A453F">
        <w:trPr>
          <w:trHeight w:val="340"/>
        </w:trPr>
        <w:tc>
          <w:tcPr>
            <w:tcW w:w="846" w:type="dxa"/>
            <w:vMerge/>
            <w:vAlign w:val="center"/>
          </w:tcPr>
          <w:p w:rsidR="00A12A57" w:rsidRPr="00BB01D3" w:rsidRDefault="00A12A57" w:rsidP="00A155EF">
            <w:pPr>
              <w:pStyle w:val="Akapitzlist"/>
              <w:numPr>
                <w:ilvl w:val="0"/>
                <w:numId w:val="1"/>
              </w:numPr>
              <w:ind w:left="454"/>
              <w:rPr>
                <w:rFonts w:cstheme="minorHAnsi"/>
                <w:b/>
                <w:sz w:val="16"/>
                <w:szCs w:val="16"/>
              </w:rPr>
            </w:pPr>
          </w:p>
        </w:tc>
        <w:tc>
          <w:tcPr>
            <w:tcW w:w="2977" w:type="dxa"/>
            <w:vMerge/>
            <w:vAlign w:val="center"/>
          </w:tcPr>
          <w:p w:rsidR="00A12A57" w:rsidRPr="00BB01D3" w:rsidRDefault="00A12A57" w:rsidP="00D751CB">
            <w:pPr>
              <w:rPr>
                <w:rFonts w:cstheme="minorHAnsi"/>
                <w:b/>
                <w:sz w:val="16"/>
                <w:szCs w:val="16"/>
              </w:rPr>
            </w:pPr>
          </w:p>
        </w:tc>
        <w:tc>
          <w:tcPr>
            <w:tcW w:w="3062" w:type="dxa"/>
            <w:gridSpan w:val="3"/>
            <w:vAlign w:val="center"/>
          </w:tcPr>
          <w:p w:rsidR="00A12A57" w:rsidRPr="00BB01D3" w:rsidRDefault="00A12A57" w:rsidP="00D751CB">
            <w:pPr>
              <w:rPr>
                <w:rFonts w:cstheme="minorHAnsi"/>
                <w:sz w:val="16"/>
                <w:szCs w:val="16"/>
              </w:rPr>
            </w:pPr>
          </w:p>
        </w:tc>
        <w:tc>
          <w:tcPr>
            <w:tcW w:w="1844" w:type="dxa"/>
            <w:gridSpan w:val="2"/>
            <w:vAlign w:val="center"/>
          </w:tcPr>
          <w:p w:rsidR="00A12A57" w:rsidRPr="00BB01D3" w:rsidRDefault="00A12A57" w:rsidP="00D751CB">
            <w:pPr>
              <w:rPr>
                <w:rFonts w:cstheme="minorHAnsi"/>
                <w:sz w:val="16"/>
                <w:szCs w:val="16"/>
              </w:rPr>
            </w:pPr>
          </w:p>
        </w:tc>
      </w:tr>
      <w:tr w:rsidR="006A453F" w:rsidTr="006A453F">
        <w:trPr>
          <w:trHeight w:val="79"/>
        </w:trPr>
        <w:tc>
          <w:tcPr>
            <w:tcW w:w="846" w:type="dxa"/>
            <w:vMerge w:val="restart"/>
            <w:vAlign w:val="center"/>
          </w:tcPr>
          <w:p w:rsidR="006A453F" w:rsidRPr="00BB01D3" w:rsidRDefault="006A453F" w:rsidP="00A155EF">
            <w:pPr>
              <w:pStyle w:val="Akapitzlist"/>
              <w:numPr>
                <w:ilvl w:val="0"/>
                <w:numId w:val="1"/>
              </w:numPr>
              <w:ind w:left="454"/>
              <w:rPr>
                <w:rFonts w:cstheme="minorHAnsi"/>
                <w:b/>
                <w:sz w:val="16"/>
                <w:szCs w:val="16"/>
              </w:rPr>
            </w:pPr>
          </w:p>
        </w:tc>
        <w:tc>
          <w:tcPr>
            <w:tcW w:w="2977" w:type="dxa"/>
            <w:vMerge w:val="restart"/>
            <w:vAlign w:val="center"/>
          </w:tcPr>
          <w:p w:rsidR="006A453F" w:rsidRPr="00BB01D3" w:rsidRDefault="006A453F" w:rsidP="00D751CB">
            <w:pPr>
              <w:rPr>
                <w:rFonts w:cstheme="minorHAnsi"/>
                <w:b/>
                <w:sz w:val="16"/>
                <w:szCs w:val="16"/>
              </w:rPr>
            </w:pPr>
            <w:r>
              <w:rPr>
                <w:rFonts w:cstheme="minorHAnsi"/>
                <w:b/>
                <w:sz w:val="16"/>
                <w:szCs w:val="16"/>
              </w:rPr>
              <w:t>Sposób wypłaty pożyczki</w:t>
            </w:r>
          </w:p>
        </w:tc>
        <w:tc>
          <w:tcPr>
            <w:tcW w:w="1701" w:type="dxa"/>
            <w:vAlign w:val="center"/>
          </w:tcPr>
          <w:p w:rsidR="006A453F" w:rsidRPr="006A453F" w:rsidRDefault="006A453F" w:rsidP="00D751CB">
            <w:pPr>
              <w:rPr>
                <w:rFonts w:cstheme="minorHAnsi"/>
                <w:b/>
                <w:sz w:val="16"/>
                <w:szCs w:val="16"/>
              </w:rPr>
            </w:pPr>
            <w:r w:rsidRPr="006A453F">
              <w:rPr>
                <w:rFonts w:cstheme="minorHAnsi"/>
                <w:b/>
                <w:sz w:val="16"/>
                <w:szCs w:val="16"/>
              </w:rPr>
              <w:t>Jednorazowo</w:t>
            </w:r>
          </w:p>
        </w:tc>
        <w:tc>
          <w:tcPr>
            <w:tcW w:w="369" w:type="dxa"/>
            <w:vAlign w:val="center"/>
          </w:tcPr>
          <w:p w:rsidR="006A453F" w:rsidRPr="00BB01D3" w:rsidRDefault="006A453F" w:rsidP="00D751CB">
            <w:pPr>
              <w:rPr>
                <w:rFonts w:cstheme="minorHAnsi"/>
                <w:sz w:val="16"/>
                <w:szCs w:val="16"/>
              </w:rPr>
            </w:pPr>
          </w:p>
        </w:tc>
        <w:tc>
          <w:tcPr>
            <w:tcW w:w="2836" w:type="dxa"/>
            <w:gridSpan w:val="3"/>
            <w:vAlign w:val="center"/>
          </w:tcPr>
          <w:p w:rsidR="006A453F" w:rsidRPr="00BB01D3" w:rsidRDefault="006A453F" w:rsidP="00D751CB">
            <w:pPr>
              <w:rPr>
                <w:rFonts w:cstheme="minorHAnsi"/>
                <w:sz w:val="16"/>
                <w:szCs w:val="16"/>
              </w:rPr>
            </w:pPr>
          </w:p>
        </w:tc>
      </w:tr>
      <w:tr w:rsidR="006A453F" w:rsidTr="006A453F">
        <w:trPr>
          <w:trHeight w:val="23"/>
        </w:trPr>
        <w:tc>
          <w:tcPr>
            <w:tcW w:w="846" w:type="dxa"/>
            <w:vMerge/>
            <w:vAlign w:val="center"/>
          </w:tcPr>
          <w:p w:rsidR="006A453F" w:rsidRPr="00BB01D3" w:rsidRDefault="006A453F" w:rsidP="00A155EF">
            <w:pPr>
              <w:pStyle w:val="Akapitzlist"/>
              <w:numPr>
                <w:ilvl w:val="0"/>
                <w:numId w:val="1"/>
              </w:numPr>
              <w:ind w:left="454"/>
              <w:rPr>
                <w:rFonts w:cstheme="minorHAnsi"/>
                <w:b/>
                <w:sz w:val="16"/>
                <w:szCs w:val="16"/>
              </w:rPr>
            </w:pPr>
          </w:p>
        </w:tc>
        <w:tc>
          <w:tcPr>
            <w:tcW w:w="2977" w:type="dxa"/>
            <w:vMerge/>
            <w:vAlign w:val="center"/>
          </w:tcPr>
          <w:p w:rsidR="006A453F" w:rsidRDefault="006A453F" w:rsidP="00D751CB">
            <w:pPr>
              <w:rPr>
                <w:rFonts w:cstheme="minorHAnsi"/>
                <w:b/>
                <w:sz w:val="16"/>
                <w:szCs w:val="16"/>
              </w:rPr>
            </w:pPr>
          </w:p>
        </w:tc>
        <w:tc>
          <w:tcPr>
            <w:tcW w:w="1701" w:type="dxa"/>
            <w:vMerge w:val="restart"/>
            <w:vAlign w:val="center"/>
          </w:tcPr>
          <w:p w:rsidR="006A453F" w:rsidRPr="006A453F" w:rsidRDefault="006A453F" w:rsidP="00D751CB">
            <w:pPr>
              <w:rPr>
                <w:rFonts w:cstheme="minorHAnsi"/>
                <w:b/>
                <w:sz w:val="16"/>
                <w:szCs w:val="16"/>
              </w:rPr>
            </w:pPr>
            <w:r w:rsidRPr="006A453F">
              <w:rPr>
                <w:rFonts w:cstheme="minorHAnsi"/>
                <w:b/>
                <w:sz w:val="16"/>
                <w:szCs w:val="16"/>
              </w:rPr>
              <w:t>W transzach</w:t>
            </w:r>
          </w:p>
        </w:tc>
        <w:tc>
          <w:tcPr>
            <w:tcW w:w="369" w:type="dxa"/>
            <w:vMerge w:val="restart"/>
            <w:vAlign w:val="center"/>
          </w:tcPr>
          <w:p w:rsidR="006A453F" w:rsidRPr="00BB01D3" w:rsidRDefault="006A453F" w:rsidP="00D751CB">
            <w:pPr>
              <w:rPr>
                <w:rFonts w:cstheme="minorHAnsi"/>
                <w:sz w:val="16"/>
                <w:szCs w:val="16"/>
              </w:rPr>
            </w:pPr>
          </w:p>
        </w:tc>
        <w:tc>
          <w:tcPr>
            <w:tcW w:w="1615" w:type="dxa"/>
            <w:gridSpan w:val="2"/>
            <w:vAlign w:val="center"/>
          </w:tcPr>
          <w:p w:rsidR="006A453F" w:rsidRPr="006A453F" w:rsidRDefault="006A453F" w:rsidP="006A453F">
            <w:pPr>
              <w:jc w:val="center"/>
              <w:rPr>
                <w:rFonts w:cstheme="minorHAnsi"/>
                <w:b/>
                <w:sz w:val="16"/>
                <w:szCs w:val="16"/>
              </w:rPr>
            </w:pPr>
            <w:r w:rsidRPr="006A453F">
              <w:rPr>
                <w:rFonts w:cstheme="minorHAnsi"/>
                <w:b/>
                <w:sz w:val="16"/>
                <w:szCs w:val="16"/>
              </w:rPr>
              <w:t>Termin wypłaty transzy</w:t>
            </w:r>
            <w:r>
              <w:rPr>
                <w:rStyle w:val="Odwoanieprzypisudolnego"/>
                <w:rFonts w:cstheme="minorHAnsi"/>
                <w:b/>
                <w:sz w:val="16"/>
                <w:szCs w:val="16"/>
              </w:rPr>
              <w:footnoteReference w:id="6"/>
            </w:r>
          </w:p>
        </w:tc>
        <w:tc>
          <w:tcPr>
            <w:tcW w:w="1221" w:type="dxa"/>
            <w:vAlign w:val="center"/>
          </w:tcPr>
          <w:p w:rsidR="006A453F" w:rsidRPr="006A453F" w:rsidRDefault="006A453F" w:rsidP="006A453F">
            <w:pPr>
              <w:jc w:val="center"/>
              <w:rPr>
                <w:rFonts w:cstheme="minorHAnsi"/>
                <w:b/>
                <w:sz w:val="16"/>
                <w:szCs w:val="16"/>
              </w:rPr>
            </w:pPr>
            <w:r w:rsidRPr="006A453F">
              <w:rPr>
                <w:rFonts w:cstheme="minorHAnsi"/>
                <w:b/>
                <w:sz w:val="16"/>
                <w:szCs w:val="16"/>
              </w:rPr>
              <w:t>Wartość transzy</w:t>
            </w:r>
          </w:p>
        </w:tc>
      </w:tr>
      <w:tr w:rsidR="006A453F" w:rsidTr="006A453F">
        <w:trPr>
          <w:trHeight w:val="22"/>
        </w:trPr>
        <w:tc>
          <w:tcPr>
            <w:tcW w:w="846" w:type="dxa"/>
            <w:vMerge/>
            <w:vAlign w:val="center"/>
          </w:tcPr>
          <w:p w:rsidR="006A453F" w:rsidRPr="00BB01D3" w:rsidRDefault="006A453F" w:rsidP="00A155EF">
            <w:pPr>
              <w:pStyle w:val="Akapitzlist"/>
              <w:numPr>
                <w:ilvl w:val="0"/>
                <w:numId w:val="1"/>
              </w:numPr>
              <w:ind w:left="454"/>
              <w:rPr>
                <w:rFonts w:cstheme="minorHAnsi"/>
                <w:b/>
                <w:sz w:val="16"/>
                <w:szCs w:val="16"/>
              </w:rPr>
            </w:pPr>
          </w:p>
        </w:tc>
        <w:tc>
          <w:tcPr>
            <w:tcW w:w="2977" w:type="dxa"/>
            <w:vMerge/>
            <w:vAlign w:val="center"/>
          </w:tcPr>
          <w:p w:rsidR="006A453F" w:rsidRDefault="006A453F" w:rsidP="00D751CB">
            <w:pPr>
              <w:rPr>
                <w:rFonts w:cstheme="minorHAnsi"/>
                <w:b/>
                <w:sz w:val="16"/>
                <w:szCs w:val="16"/>
              </w:rPr>
            </w:pPr>
          </w:p>
        </w:tc>
        <w:tc>
          <w:tcPr>
            <w:tcW w:w="1701" w:type="dxa"/>
            <w:vMerge/>
            <w:vAlign w:val="center"/>
          </w:tcPr>
          <w:p w:rsidR="006A453F" w:rsidRDefault="006A453F" w:rsidP="00D751CB">
            <w:pPr>
              <w:rPr>
                <w:rFonts w:cstheme="minorHAnsi"/>
                <w:sz w:val="16"/>
                <w:szCs w:val="16"/>
              </w:rPr>
            </w:pPr>
          </w:p>
        </w:tc>
        <w:tc>
          <w:tcPr>
            <w:tcW w:w="369" w:type="dxa"/>
            <w:vMerge/>
            <w:vAlign w:val="center"/>
          </w:tcPr>
          <w:p w:rsidR="006A453F" w:rsidRPr="00BB01D3" w:rsidRDefault="006A453F" w:rsidP="00D751CB">
            <w:pPr>
              <w:rPr>
                <w:rFonts w:cstheme="minorHAnsi"/>
                <w:sz w:val="16"/>
                <w:szCs w:val="16"/>
              </w:rPr>
            </w:pPr>
          </w:p>
        </w:tc>
        <w:tc>
          <w:tcPr>
            <w:tcW w:w="1615" w:type="dxa"/>
            <w:gridSpan w:val="2"/>
            <w:vAlign w:val="center"/>
          </w:tcPr>
          <w:p w:rsidR="006A453F" w:rsidRPr="00BB01D3" w:rsidRDefault="006A453F" w:rsidP="00D751CB">
            <w:pPr>
              <w:rPr>
                <w:rFonts w:cstheme="minorHAnsi"/>
                <w:sz w:val="16"/>
                <w:szCs w:val="16"/>
              </w:rPr>
            </w:pPr>
          </w:p>
        </w:tc>
        <w:tc>
          <w:tcPr>
            <w:tcW w:w="1221" w:type="dxa"/>
            <w:vAlign w:val="center"/>
          </w:tcPr>
          <w:p w:rsidR="006A453F" w:rsidRPr="00BB01D3" w:rsidRDefault="006A453F" w:rsidP="00D751CB">
            <w:pPr>
              <w:rPr>
                <w:rFonts w:cstheme="minorHAnsi"/>
                <w:sz w:val="16"/>
                <w:szCs w:val="16"/>
              </w:rPr>
            </w:pPr>
          </w:p>
        </w:tc>
      </w:tr>
      <w:tr w:rsidR="006A453F" w:rsidTr="006A453F">
        <w:trPr>
          <w:trHeight w:val="22"/>
        </w:trPr>
        <w:tc>
          <w:tcPr>
            <w:tcW w:w="846" w:type="dxa"/>
            <w:vMerge/>
            <w:vAlign w:val="center"/>
          </w:tcPr>
          <w:p w:rsidR="006A453F" w:rsidRPr="00BB01D3" w:rsidRDefault="006A453F" w:rsidP="00A155EF">
            <w:pPr>
              <w:pStyle w:val="Akapitzlist"/>
              <w:numPr>
                <w:ilvl w:val="0"/>
                <w:numId w:val="1"/>
              </w:numPr>
              <w:ind w:left="454"/>
              <w:rPr>
                <w:rFonts w:cstheme="minorHAnsi"/>
                <w:b/>
                <w:sz w:val="16"/>
                <w:szCs w:val="16"/>
              </w:rPr>
            </w:pPr>
          </w:p>
        </w:tc>
        <w:tc>
          <w:tcPr>
            <w:tcW w:w="2977" w:type="dxa"/>
            <w:vMerge/>
            <w:vAlign w:val="center"/>
          </w:tcPr>
          <w:p w:rsidR="006A453F" w:rsidRDefault="006A453F" w:rsidP="00D751CB">
            <w:pPr>
              <w:rPr>
                <w:rFonts w:cstheme="minorHAnsi"/>
                <w:b/>
                <w:sz w:val="16"/>
                <w:szCs w:val="16"/>
              </w:rPr>
            </w:pPr>
          </w:p>
        </w:tc>
        <w:tc>
          <w:tcPr>
            <w:tcW w:w="1701" w:type="dxa"/>
            <w:vMerge/>
            <w:vAlign w:val="center"/>
          </w:tcPr>
          <w:p w:rsidR="006A453F" w:rsidRDefault="006A453F" w:rsidP="00D751CB">
            <w:pPr>
              <w:rPr>
                <w:rFonts w:cstheme="minorHAnsi"/>
                <w:sz w:val="16"/>
                <w:szCs w:val="16"/>
              </w:rPr>
            </w:pPr>
          </w:p>
        </w:tc>
        <w:tc>
          <w:tcPr>
            <w:tcW w:w="369" w:type="dxa"/>
            <w:vMerge/>
            <w:vAlign w:val="center"/>
          </w:tcPr>
          <w:p w:rsidR="006A453F" w:rsidRPr="00BB01D3" w:rsidRDefault="006A453F" w:rsidP="00D751CB">
            <w:pPr>
              <w:rPr>
                <w:rFonts w:cstheme="minorHAnsi"/>
                <w:sz w:val="16"/>
                <w:szCs w:val="16"/>
              </w:rPr>
            </w:pPr>
          </w:p>
        </w:tc>
        <w:tc>
          <w:tcPr>
            <w:tcW w:w="1615" w:type="dxa"/>
            <w:gridSpan w:val="2"/>
            <w:vAlign w:val="center"/>
          </w:tcPr>
          <w:p w:rsidR="006A453F" w:rsidRPr="00BB01D3" w:rsidRDefault="006A453F" w:rsidP="00D751CB">
            <w:pPr>
              <w:rPr>
                <w:rFonts w:cstheme="minorHAnsi"/>
                <w:sz w:val="16"/>
                <w:szCs w:val="16"/>
              </w:rPr>
            </w:pPr>
          </w:p>
        </w:tc>
        <w:tc>
          <w:tcPr>
            <w:tcW w:w="1221" w:type="dxa"/>
            <w:vAlign w:val="center"/>
          </w:tcPr>
          <w:p w:rsidR="006A453F" w:rsidRPr="00BB01D3" w:rsidRDefault="006A453F" w:rsidP="00D751CB">
            <w:pPr>
              <w:rPr>
                <w:rFonts w:cstheme="minorHAnsi"/>
                <w:sz w:val="16"/>
                <w:szCs w:val="16"/>
              </w:rPr>
            </w:pPr>
          </w:p>
        </w:tc>
      </w:tr>
      <w:tr w:rsidR="006A453F" w:rsidTr="006A453F">
        <w:trPr>
          <w:trHeight w:val="22"/>
        </w:trPr>
        <w:tc>
          <w:tcPr>
            <w:tcW w:w="846" w:type="dxa"/>
            <w:vMerge/>
            <w:vAlign w:val="center"/>
          </w:tcPr>
          <w:p w:rsidR="006A453F" w:rsidRPr="00BB01D3" w:rsidRDefault="006A453F" w:rsidP="00A155EF">
            <w:pPr>
              <w:pStyle w:val="Akapitzlist"/>
              <w:numPr>
                <w:ilvl w:val="0"/>
                <w:numId w:val="1"/>
              </w:numPr>
              <w:ind w:left="454"/>
              <w:rPr>
                <w:rFonts w:cstheme="minorHAnsi"/>
                <w:b/>
                <w:sz w:val="16"/>
                <w:szCs w:val="16"/>
              </w:rPr>
            </w:pPr>
          </w:p>
        </w:tc>
        <w:tc>
          <w:tcPr>
            <w:tcW w:w="2977" w:type="dxa"/>
            <w:vMerge/>
            <w:vAlign w:val="center"/>
          </w:tcPr>
          <w:p w:rsidR="006A453F" w:rsidRDefault="006A453F" w:rsidP="00D751CB">
            <w:pPr>
              <w:rPr>
                <w:rFonts w:cstheme="minorHAnsi"/>
                <w:b/>
                <w:sz w:val="16"/>
                <w:szCs w:val="16"/>
              </w:rPr>
            </w:pPr>
          </w:p>
        </w:tc>
        <w:tc>
          <w:tcPr>
            <w:tcW w:w="1701" w:type="dxa"/>
            <w:vMerge/>
            <w:vAlign w:val="center"/>
          </w:tcPr>
          <w:p w:rsidR="006A453F" w:rsidRDefault="006A453F" w:rsidP="00D751CB">
            <w:pPr>
              <w:rPr>
                <w:rFonts w:cstheme="minorHAnsi"/>
                <w:sz w:val="16"/>
                <w:szCs w:val="16"/>
              </w:rPr>
            </w:pPr>
          </w:p>
        </w:tc>
        <w:tc>
          <w:tcPr>
            <w:tcW w:w="369" w:type="dxa"/>
            <w:vMerge/>
            <w:vAlign w:val="center"/>
          </w:tcPr>
          <w:p w:rsidR="006A453F" w:rsidRPr="00BB01D3" w:rsidRDefault="006A453F" w:rsidP="00D751CB">
            <w:pPr>
              <w:rPr>
                <w:rFonts w:cstheme="minorHAnsi"/>
                <w:sz w:val="16"/>
                <w:szCs w:val="16"/>
              </w:rPr>
            </w:pPr>
          </w:p>
        </w:tc>
        <w:tc>
          <w:tcPr>
            <w:tcW w:w="1615" w:type="dxa"/>
            <w:gridSpan w:val="2"/>
            <w:vAlign w:val="center"/>
          </w:tcPr>
          <w:p w:rsidR="006A453F" w:rsidRPr="00BB01D3" w:rsidRDefault="006A453F" w:rsidP="00D751CB">
            <w:pPr>
              <w:rPr>
                <w:rFonts w:cstheme="minorHAnsi"/>
                <w:sz w:val="16"/>
                <w:szCs w:val="16"/>
              </w:rPr>
            </w:pPr>
          </w:p>
        </w:tc>
        <w:tc>
          <w:tcPr>
            <w:tcW w:w="1221" w:type="dxa"/>
            <w:vAlign w:val="center"/>
          </w:tcPr>
          <w:p w:rsidR="006A453F" w:rsidRPr="00BB01D3" w:rsidRDefault="006A453F" w:rsidP="00D751CB">
            <w:pPr>
              <w:rPr>
                <w:rFonts w:cstheme="minorHAnsi"/>
                <w:sz w:val="16"/>
                <w:szCs w:val="16"/>
              </w:rPr>
            </w:pPr>
          </w:p>
        </w:tc>
      </w:tr>
    </w:tbl>
    <w:p w:rsidR="00A123A6" w:rsidRDefault="00A123A6" w:rsidP="001D6D29"/>
    <w:p w:rsidR="00021D19" w:rsidRPr="00021D19" w:rsidRDefault="00021D19" w:rsidP="00021D19">
      <w:pPr>
        <w:pStyle w:val="Akapitzlist"/>
        <w:numPr>
          <w:ilvl w:val="0"/>
          <w:numId w:val="5"/>
        </w:numPr>
        <w:spacing w:after="0" w:line="240" w:lineRule="auto"/>
        <w:rPr>
          <w:rFonts w:cstheme="minorHAnsi"/>
          <w:b/>
          <w:sz w:val="19"/>
          <w:szCs w:val="19"/>
        </w:rPr>
      </w:pPr>
      <w:r>
        <w:rPr>
          <w:rFonts w:cstheme="minorHAnsi"/>
          <w:b/>
          <w:sz w:val="19"/>
          <w:szCs w:val="19"/>
        </w:rPr>
        <w:t xml:space="preserve">Informacje niezbędne do określenia wartości pomocy wskazane w </w:t>
      </w:r>
      <w:r w:rsidRPr="00021D19">
        <w:rPr>
          <w:rFonts w:cstheme="minorHAnsi"/>
          <w:b/>
          <w:sz w:val="19"/>
          <w:szCs w:val="19"/>
        </w:rPr>
        <w:t>Rozporządzeniu Ministra Funduszy i Polityki Regionalnej z dnia 14 kwietnia 2020 r. wyszczególnione w  § 8 ust. 5.</w:t>
      </w:r>
    </w:p>
    <w:tbl>
      <w:tblPr>
        <w:tblStyle w:val="Tabela-Siatka"/>
        <w:tblW w:w="0" w:type="auto"/>
        <w:tblLook w:val="04A0" w:firstRow="1" w:lastRow="0" w:firstColumn="1" w:lastColumn="0" w:noHBand="0" w:noVBand="1"/>
      </w:tblPr>
      <w:tblGrid>
        <w:gridCol w:w="846"/>
        <w:gridCol w:w="2977"/>
        <w:gridCol w:w="4906"/>
      </w:tblGrid>
      <w:tr w:rsidR="00021D19" w:rsidRPr="00BB01D3" w:rsidTr="00021D19">
        <w:trPr>
          <w:trHeight w:val="645"/>
        </w:trPr>
        <w:tc>
          <w:tcPr>
            <w:tcW w:w="846" w:type="dxa"/>
            <w:vAlign w:val="center"/>
          </w:tcPr>
          <w:p w:rsidR="00021D19" w:rsidRPr="00021D19" w:rsidRDefault="00021D19" w:rsidP="00021D19">
            <w:pPr>
              <w:pStyle w:val="Akapitzlist"/>
              <w:numPr>
                <w:ilvl w:val="0"/>
                <w:numId w:val="1"/>
              </w:numPr>
              <w:ind w:left="454"/>
              <w:rPr>
                <w:rFonts w:cstheme="minorHAnsi"/>
                <w:b/>
                <w:sz w:val="16"/>
                <w:szCs w:val="16"/>
              </w:rPr>
            </w:pPr>
          </w:p>
        </w:tc>
        <w:tc>
          <w:tcPr>
            <w:tcW w:w="2977" w:type="dxa"/>
            <w:vAlign w:val="center"/>
          </w:tcPr>
          <w:p w:rsidR="00021D19" w:rsidRPr="00BB01D3" w:rsidRDefault="00021D19" w:rsidP="00021D19">
            <w:pPr>
              <w:rPr>
                <w:rFonts w:cstheme="minorHAnsi"/>
                <w:b/>
                <w:sz w:val="16"/>
                <w:szCs w:val="16"/>
              </w:rPr>
            </w:pPr>
            <w:r>
              <w:rPr>
                <w:rFonts w:cstheme="minorHAnsi"/>
                <w:b/>
                <w:sz w:val="16"/>
                <w:szCs w:val="16"/>
              </w:rPr>
              <w:t>Wartość przychodów w roku 2019 w polskich złotych</w:t>
            </w:r>
          </w:p>
        </w:tc>
        <w:tc>
          <w:tcPr>
            <w:tcW w:w="4906" w:type="dxa"/>
            <w:vAlign w:val="center"/>
          </w:tcPr>
          <w:p w:rsidR="00021D19" w:rsidRPr="00BB01D3" w:rsidRDefault="00021D19" w:rsidP="00021D19">
            <w:pPr>
              <w:rPr>
                <w:rFonts w:cstheme="minorHAnsi"/>
                <w:sz w:val="16"/>
                <w:szCs w:val="16"/>
              </w:rPr>
            </w:pPr>
          </w:p>
        </w:tc>
      </w:tr>
      <w:tr w:rsidR="00021D19" w:rsidRPr="00BB01D3" w:rsidTr="00021D19">
        <w:trPr>
          <w:trHeight w:val="645"/>
        </w:trPr>
        <w:tc>
          <w:tcPr>
            <w:tcW w:w="846" w:type="dxa"/>
            <w:vAlign w:val="center"/>
          </w:tcPr>
          <w:p w:rsidR="00021D19" w:rsidRPr="00021D19" w:rsidRDefault="00021D19" w:rsidP="00021D19">
            <w:pPr>
              <w:pStyle w:val="Akapitzlist"/>
              <w:numPr>
                <w:ilvl w:val="0"/>
                <w:numId w:val="1"/>
              </w:numPr>
              <w:ind w:left="454"/>
              <w:rPr>
                <w:rFonts w:cstheme="minorHAnsi"/>
                <w:b/>
                <w:sz w:val="16"/>
                <w:szCs w:val="16"/>
              </w:rPr>
            </w:pPr>
          </w:p>
        </w:tc>
        <w:tc>
          <w:tcPr>
            <w:tcW w:w="2977" w:type="dxa"/>
            <w:vAlign w:val="center"/>
          </w:tcPr>
          <w:p w:rsidR="00021D19" w:rsidRPr="00BB01D3" w:rsidRDefault="00021D19" w:rsidP="00F765CA">
            <w:pPr>
              <w:rPr>
                <w:rFonts w:cstheme="minorHAnsi"/>
                <w:b/>
                <w:sz w:val="16"/>
                <w:szCs w:val="16"/>
              </w:rPr>
            </w:pPr>
            <w:r>
              <w:rPr>
                <w:rFonts w:cstheme="minorHAnsi"/>
                <w:b/>
                <w:sz w:val="16"/>
                <w:szCs w:val="16"/>
              </w:rPr>
              <w:t xml:space="preserve">Wartość wynagrodzeń w roku 2019 w polskich złotych (rozumiane jako suma </w:t>
            </w:r>
            <w:r w:rsidR="00F765CA">
              <w:rPr>
                <w:rFonts w:cstheme="minorHAnsi"/>
                <w:b/>
                <w:sz w:val="16"/>
                <w:szCs w:val="16"/>
              </w:rPr>
              <w:t>wynagrodzenia netto, obowiązkowych składek</w:t>
            </w:r>
            <w:r>
              <w:rPr>
                <w:rFonts w:cstheme="minorHAnsi"/>
                <w:b/>
                <w:sz w:val="16"/>
                <w:szCs w:val="16"/>
              </w:rPr>
              <w:t xml:space="preserve"> na ZUS zarówno po stronie pracownika jak i pracodawcy</w:t>
            </w:r>
            <w:r w:rsidR="00F765CA">
              <w:rPr>
                <w:rFonts w:cstheme="minorHAnsi"/>
                <w:b/>
                <w:sz w:val="16"/>
                <w:szCs w:val="16"/>
              </w:rPr>
              <w:t>, podatku dochodowego</w:t>
            </w:r>
            <w:r>
              <w:rPr>
                <w:rFonts w:cstheme="minorHAnsi"/>
                <w:b/>
                <w:sz w:val="16"/>
                <w:szCs w:val="16"/>
              </w:rPr>
              <w:t>)</w:t>
            </w:r>
          </w:p>
        </w:tc>
        <w:tc>
          <w:tcPr>
            <w:tcW w:w="4906" w:type="dxa"/>
            <w:vAlign w:val="center"/>
          </w:tcPr>
          <w:p w:rsidR="00021D19" w:rsidRPr="00BB01D3" w:rsidRDefault="00021D19" w:rsidP="00021D19">
            <w:pPr>
              <w:rPr>
                <w:rFonts w:cstheme="minorHAnsi"/>
                <w:sz w:val="16"/>
                <w:szCs w:val="16"/>
              </w:rPr>
            </w:pPr>
          </w:p>
        </w:tc>
      </w:tr>
    </w:tbl>
    <w:p w:rsidR="00021D19" w:rsidRDefault="00021D19" w:rsidP="001D6D29"/>
    <w:p w:rsidR="00021D19" w:rsidRDefault="00021D19" w:rsidP="001D6D29"/>
    <w:p w:rsidR="00A12A57" w:rsidRPr="00A12A57" w:rsidRDefault="00EA206D" w:rsidP="007C00C6">
      <w:pPr>
        <w:pStyle w:val="Akapitzlist"/>
        <w:numPr>
          <w:ilvl w:val="0"/>
          <w:numId w:val="5"/>
        </w:numPr>
        <w:spacing w:after="0" w:line="240" w:lineRule="auto"/>
        <w:rPr>
          <w:rFonts w:cstheme="minorHAnsi"/>
          <w:b/>
          <w:sz w:val="19"/>
          <w:szCs w:val="19"/>
        </w:rPr>
      </w:pPr>
      <w:r>
        <w:rPr>
          <w:rFonts w:cstheme="minorHAnsi"/>
          <w:b/>
          <w:sz w:val="19"/>
          <w:szCs w:val="19"/>
        </w:rPr>
        <w:t>Deklaruję</w:t>
      </w:r>
      <w:r w:rsidR="00A12A57" w:rsidRPr="00A12A57">
        <w:rPr>
          <w:rFonts w:cstheme="minorHAnsi"/>
          <w:b/>
          <w:sz w:val="19"/>
          <w:szCs w:val="19"/>
        </w:rPr>
        <w:t xml:space="preserve"> wniesienie wkładu własnego</w:t>
      </w:r>
    </w:p>
    <w:tbl>
      <w:tblPr>
        <w:tblStyle w:val="Tabela-Siatka"/>
        <w:tblW w:w="0" w:type="auto"/>
        <w:tblLook w:val="04A0" w:firstRow="1" w:lastRow="0" w:firstColumn="1" w:lastColumn="0" w:noHBand="0" w:noVBand="1"/>
      </w:tblPr>
      <w:tblGrid>
        <w:gridCol w:w="846"/>
        <w:gridCol w:w="2977"/>
        <w:gridCol w:w="2976"/>
        <w:gridCol w:w="1844"/>
      </w:tblGrid>
      <w:tr w:rsidR="00A12A57" w:rsidTr="00D751CB">
        <w:trPr>
          <w:trHeight w:val="645"/>
        </w:trPr>
        <w:tc>
          <w:tcPr>
            <w:tcW w:w="846" w:type="dxa"/>
            <w:vAlign w:val="center"/>
          </w:tcPr>
          <w:p w:rsidR="00A12A57" w:rsidRPr="00DA345B" w:rsidRDefault="00A12A57" w:rsidP="00021D19">
            <w:pPr>
              <w:pStyle w:val="Akapitzlist"/>
              <w:numPr>
                <w:ilvl w:val="0"/>
                <w:numId w:val="1"/>
              </w:numPr>
              <w:ind w:left="454"/>
              <w:rPr>
                <w:rFonts w:cstheme="minorHAnsi"/>
                <w:b/>
                <w:sz w:val="16"/>
                <w:szCs w:val="16"/>
              </w:rPr>
            </w:pPr>
          </w:p>
        </w:tc>
        <w:tc>
          <w:tcPr>
            <w:tcW w:w="2977" w:type="dxa"/>
            <w:vAlign w:val="center"/>
          </w:tcPr>
          <w:p w:rsidR="00A12A57" w:rsidRPr="00DA345B" w:rsidRDefault="007B4584" w:rsidP="00D751CB">
            <w:pPr>
              <w:rPr>
                <w:rFonts w:cstheme="minorHAnsi"/>
                <w:b/>
                <w:sz w:val="16"/>
                <w:szCs w:val="16"/>
              </w:rPr>
            </w:pPr>
            <w:r w:rsidRPr="00DA345B">
              <w:rPr>
                <w:rFonts w:cstheme="minorHAnsi"/>
                <w:b/>
                <w:sz w:val="16"/>
                <w:szCs w:val="16"/>
              </w:rPr>
              <w:t>W wysokości</w:t>
            </w:r>
            <w:r w:rsidR="00A12A57" w:rsidRPr="00DA345B">
              <w:rPr>
                <w:rStyle w:val="Odwoanieprzypisudolnego"/>
                <w:rFonts w:cstheme="minorHAnsi"/>
                <w:b/>
                <w:sz w:val="16"/>
                <w:szCs w:val="16"/>
              </w:rPr>
              <w:footnoteReference w:id="7"/>
            </w:r>
          </w:p>
        </w:tc>
        <w:tc>
          <w:tcPr>
            <w:tcW w:w="4820" w:type="dxa"/>
            <w:gridSpan w:val="2"/>
            <w:vAlign w:val="center"/>
          </w:tcPr>
          <w:p w:rsidR="00A12A57" w:rsidRPr="00BB01D3" w:rsidRDefault="00A12A57" w:rsidP="00D751CB">
            <w:pPr>
              <w:rPr>
                <w:rFonts w:cstheme="minorHAnsi"/>
                <w:sz w:val="16"/>
                <w:szCs w:val="16"/>
              </w:rPr>
            </w:pPr>
          </w:p>
        </w:tc>
      </w:tr>
      <w:tr w:rsidR="007B4584" w:rsidTr="007B4584">
        <w:trPr>
          <w:trHeight w:val="340"/>
        </w:trPr>
        <w:tc>
          <w:tcPr>
            <w:tcW w:w="846" w:type="dxa"/>
            <w:vMerge w:val="restart"/>
            <w:vAlign w:val="center"/>
          </w:tcPr>
          <w:p w:rsidR="007B4584" w:rsidRPr="00DA345B" w:rsidRDefault="007B4584" w:rsidP="00021D19">
            <w:pPr>
              <w:pStyle w:val="Akapitzlist"/>
              <w:numPr>
                <w:ilvl w:val="0"/>
                <w:numId w:val="1"/>
              </w:numPr>
              <w:ind w:left="454"/>
              <w:rPr>
                <w:rFonts w:cstheme="minorHAnsi"/>
                <w:b/>
                <w:sz w:val="16"/>
                <w:szCs w:val="16"/>
              </w:rPr>
            </w:pPr>
          </w:p>
        </w:tc>
        <w:tc>
          <w:tcPr>
            <w:tcW w:w="2977" w:type="dxa"/>
            <w:vMerge w:val="restart"/>
            <w:vAlign w:val="center"/>
          </w:tcPr>
          <w:p w:rsidR="007B4584" w:rsidRPr="00DA345B" w:rsidRDefault="007B4584" w:rsidP="007B4584">
            <w:pPr>
              <w:rPr>
                <w:rFonts w:cstheme="minorHAnsi"/>
                <w:b/>
                <w:sz w:val="16"/>
                <w:szCs w:val="16"/>
              </w:rPr>
            </w:pPr>
            <w:r w:rsidRPr="00DA345B">
              <w:rPr>
                <w:rFonts w:cstheme="minorHAnsi"/>
                <w:b/>
                <w:sz w:val="16"/>
                <w:szCs w:val="16"/>
              </w:rPr>
              <w:t>Z przeznaczeniem na</w:t>
            </w:r>
            <w:r w:rsidRPr="00DA345B">
              <w:rPr>
                <w:rStyle w:val="Odwoanieprzypisudolnego"/>
                <w:rFonts w:cstheme="minorHAnsi"/>
                <w:b/>
                <w:sz w:val="16"/>
                <w:szCs w:val="16"/>
              </w:rPr>
              <w:footnoteReference w:id="8"/>
            </w:r>
          </w:p>
        </w:tc>
        <w:tc>
          <w:tcPr>
            <w:tcW w:w="2976" w:type="dxa"/>
            <w:vAlign w:val="center"/>
          </w:tcPr>
          <w:p w:rsidR="007B4584" w:rsidRPr="00BB01D3" w:rsidRDefault="007B4584" w:rsidP="007B4584">
            <w:pPr>
              <w:jc w:val="center"/>
              <w:rPr>
                <w:rFonts w:cstheme="minorHAnsi"/>
                <w:b/>
                <w:sz w:val="16"/>
                <w:szCs w:val="16"/>
              </w:rPr>
            </w:pPr>
            <w:r w:rsidRPr="00BB01D3">
              <w:rPr>
                <w:rFonts w:cstheme="minorHAnsi"/>
                <w:b/>
                <w:sz w:val="16"/>
                <w:szCs w:val="16"/>
              </w:rPr>
              <w:t>Przeznaczenie</w:t>
            </w:r>
          </w:p>
        </w:tc>
        <w:tc>
          <w:tcPr>
            <w:tcW w:w="1844" w:type="dxa"/>
            <w:vAlign w:val="center"/>
          </w:tcPr>
          <w:p w:rsidR="007B4584" w:rsidRPr="00BB01D3" w:rsidRDefault="007B4584" w:rsidP="007B4584">
            <w:pPr>
              <w:jc w:val="center"/>
              <w:rPr>
                <w:rFonts w:cstheme="minorHAnsi"/>
                <w:b/>
                <w:sz w:val="16"/>
                <w:szCs w:val="16"/>
              </w:rPr>
            </w:pPr>
            <w:r w:rsidRPr="00BB01D3">
              <w:rPr>
                <w:rFonts w:cstheme="minorHAnsi"/>
                <w:b/>
                <w:sz w:val="16"/>
                <w:szCs w:val="16"/>
              </w:rPr>
              <w:t>Wartość [zł]</w:t>
            </w:r>
          </w:p>
        </w:tc>
      </w:tr>
      <w:tr w:rsidR="007B4584" w:rsidTr="007B4584">
        <w:trPr>
          <w:trHeight w:val="340"/>
        </w:trPr>
        <w:tc>
          <w:tcPr>
            <w:tcW w:w="846" w:type="dxa"/>
            <w:vMerge/>
            <w:vAlign w:val="center"/>
          </w:tcPr>
          <w:p w:rsidR="007B4584" w:rsidRPr="00DA345B" w:rsidRDefault="007B4584" w:rsidP="00021D19">
            <w:pPr>
              <w:pStyle w:val="Akapitzlist"/>
              <w:numPr>
                <w:ilvl w:val="0"/>
                <w:numId w:val="18"/>
              </w:numPr>
              <w:ind w:left="454"/>
              <w:rPr>
                <w:rFonts w:cstheme="minorHAnsi"/>
                <w:b/>
                <w:sz w:val="16"/>
                <w:szCs w:val="16"/>
              </w:rPr>
            </w:pPr>
          </w:p>
        </w:tc>
        <w:tc>
          <w:tcPr>
            <w:tcW w:w="2977" w:type="dxa"/>
            <w:vMerge/>
            <w:vAlign w:val="center"/>
          </w:tcPr>
          <w:p w:rsidR="007B4584" w:rsidRPr="00DA345B" w:rsidRDefault="007B4584" w:rsidP="00D751CB">
            <w:pPr>
              <w:rPr>
                <w:rFonts w:cstheme="minorHAnsi"/>
                <w:b/>
                <w:sz w:val="16"/>
                <w:szCs w:val="16"/>
              </w:rPr>
            </w:pPr>
          </w:p>
        </w:tc>
        <w:tc>
          <w:tcPr>
            <w:tcW w:w="2976" w:type="dxa"/>
            <w:vAlign w:val="center"/>
          </w:tcPr>
          <w:p w:rsidR="007B4584" w:rsidRPr="00BB01D3" w:rsidRDefault="007B4584" w:rsidP="00D751CB">
            <w:pPr>
              <w:rPr>
                <w:rFonts w:cstheme="minorHAnsi"/>
                <w:sz w:val="16"/>
                <w:szCs w:val="16"/>
              </w:rPr>
            </w:pPr>
          </w:p>
        </w:tc>
        <w:tc>
          <w:tcPr>
            <w:tcW w:w="1844" w:type="dxa"/>
            <w:vAlign w:val="center"/>
          </w:tcPr>
          <w:p w:rsidR="007B4584" w:rsidRPr="00BB01D3" w:rsidRDefault="007B4584" w:rsidP="00D751CB">
            <w:pPr>
              <w:rPr>
                <w:rFonts w:cstheme="minorHAnsi"/>
                <w:sz w:val="16"/>
                <w:szCs w:val="16"/>
              </w:rPr>
            </w:pPr>
          </w:p>
        </w:tc>
      </w:tr>
      <w:tr w:rsidR="007B4584" w:rsidTr="007B4584">
        <w:trPr>
          <w:trHeight w:val="340"/>
        </w:trPr>
        <w:tc>
          <w:tcPr>
            <w:tcW w:w="846" w:type="dxa"/>
            <w:vMerge/>
            <w:vAlign w:val="center"/>
          </w:tcPr>
          <w:p w:rsidR="007B4584" w:rsidRPr="00DA345B" w:rsidRDefault="007B4584" w:rsidP="00021D19">
            <w:pPr>
              <w:pStyle w:val="Akapitzlist"/>
              <w:numPr>
                <w:ilvl w:val="0"/>
                <w:numId w:val="18"/>
              </w:numPr>
              <w:ind w:left="454"/>
              <w:rPr>
                <w:rFonts w:cstheme="minorHAnsi"/>
                <w:b/>
                <w:sz w:val="16"/>
                <w:szCs w:val="16"/>
              </w:rPr>
            </w:pPr>
          </w:p>
        </w:tc>
        <w:tc>
          <w:tcPr>
            <w:tcW w:w="2977" w:type="dxa"/>
            <w:vMerge/>
            <w:vAlign w:val="center"/>
          </w:tcPr>
          <w:p w:rsidR="007B4584" w:rsidRPr="00DA345B" w:rsidRDefault="007B4584" w:rsidP="00D751CB">
            <w:pPr>
              <w:rPr>
                <w:rFonts w:cstheme="minorHAnsi"/>
                <w:b/>
                <w:sz w:val="16"/>
                <w:szCs w:val="16"/>
              </w:rPr>
            </w:pPr>
          </w:p>
        </w:tc>
        <w:tc>
          <w:tcPr>
            <w:tcW w:w="2976" w:type="dxa"/>
            <w:vAlign w:val="center"/>
          </w:tcPr>
          <w:p w:rsidR="007B4584" w:rsidRPr="00BB01D3" w:rsidRDefault="007B4584" w:rsidP="00D751CB">
            <w:pPr>
              <w:rPr>
                <w:rFonts w:cstheme="minorHAnsi"/>
                <w:sz w:val="16"/>
                <w:szCs w:val="16"/>
              </w:rPr>
            </w:pPr>
          </w:p>
        </w:tc>
        <w:tc>
          <w:tcPr>
            <w:tcW w:w="1844" w:type="dxa"/>
            <w:vAlign w:val="center"/>
          </w:tcPr>
          <w:p w:rsidR="007B4584" w:rsidRPr="00BB01D3" w:rsidRDefault="007B4584" w:rsidP="00D751CB">
            <w:pPr>
              <w:rPr>
                <w:rFonts w:cstheme="minorHAnsi"/>
                <w:sz w:val="16"/>
                <w:szCs w:val="16"/>
              </w:rPr>
            </w:pPr>
          </w:p>
        </w:tc>
      </w:tr>
      <w:tr w:rsidR="007B4584" w:rsidTr="007B4584">
        <w:trPr>
          <w:trHeight w:val="340"/>
        </w:trPr>
        <w:tc>
          <w:tcPr>
            <w:tcW w:w="846" w:type="dxa"/>
            <w:vMerge/>
            <w:vAlign w:val="center"/>
          </w:tcPr>
          <w:p w:rsidR="007B4584" w:rsidRPr="00DA345B" w:rsidRDefault="007B4584" w:rsidP="00021D19">
            <w:pPr>
              <w:pStyle w:val="Akapitzlist"/>
              <w:numPr>
                <w:ilvl w:val="0"/>
                <w:numId w:val="18"/>
              </w:numPr>
              <w:ind w:left="454"/>
              <w:rPr>
                <w:rFonts w:cstheme="minorHAnsi"/>
                <w:b/>
                <w:sz w:val="16"/>
                <w:szCs w:val="16"/>
              </w:rPr>
            </w:pPr>
          </w:p>
        </w:tc>
        <w:tc>
          <w:tcPr>
            <w:tcW w:w="2977" w:type="dxa"/>
            <w:vMerge/>
            <w:vAlign w:val="center"/>
          </w:tcPr>
          <w:p w:rsidR="007B4584" w:rsidRPr="00DA345B" w:rsidRDefault="007B4584" w:rsidP="00D751CB">
            <w:pPr>
              <w:rPr>
                <w:rFonts w:cstheme="minorHAnsi"/>
                <w:b/>
                <w:sz w:val="16"/>
                <w:szCs w:val="16"/>
              </w:rPr>
            </w:pPr>
          </w:p>
        </w:tc>
        <w:tc>
          <w:tcPr>
            <w:tcW w:w="2976" w:type="dxa"/>
            <w:vAlign w:val="center"/>
          </w:tcPr>
          <w:p w:rsidR="007B4584" w:rsidRPr="00BB01D3" w:rsidRDefault="007B4584" w:rsidP="00D751CB">
            <w:pPr>
              <w:rPr>
                <w:rFonts w:cstheme="minorHAnsi"/>
                <w:sz w:val="16"/>
                <w:szCs w:val="16"/>
              </w:rPr>
            </w:pPr>
          </w:p>
        </w:tc>
        <w:tc>
          <w:tcPr>
            <w:tcW w:w="1844" w:type="dxa"/>
            <w:vAlign w:val="center"/>
          </w:tcPr>
          <w:p w:rsidR="007B4584" w:rsidRPr="00BB01D3" w:rsidRDefault="007B4584" w:rsidP="00D751CB">
            <w:pPr>
              <w:rPr>
                <w:rFonts w:cstheme="minorHAnsi"/>
                <w:sz w:val="16"/>
                <w:szCs w:val="16"/>
              </w:rPr>
            </w:pPr>
          </w:p>
        </w:tc>
      </w:tr>
    </w:tbl>
    <w:p w:rsidR="00A123A6" w:rsidRDefault="00A123A6" w:rsidP="001D6D29"/>
    <w:p w:rsidR="005465EB" w:rsidRPr="00A12A57" w:rsidRDefault="005465EB" w:rsidP="007C00C6">
      <w:pPr>
        <w:pStyle w:val="Akapitzlist"/>
        <w:numPr>
          <w:ilvl w:val="0"/>
          <w:numId w:val="5"/>
        </w:numPr>
        <w:spacing w:after="0" w:line="240" w:lineRule="auto"/>
        <w:rPr>
          <w:rFonts w:cstheme="minorHAnsi"/>
          <w:b/>
          <w:sz w:val="19"/>
          <w:szCs w:val="19"/>
        </w:rPr>
      </w:pPr>
      <w:r>
        <w:rPr>
          <w:rFonts w:cstheme="minorHAnsi"/>
          <w:b/>
          <w:sz w:val="19"/>
          <w:szCs w:val="19"/>
        </w:rPr>
        <w:t>Proponowane zabezpieczenia pożyczki</w:t>
      </w:r>
    </w:p>
    <w:tbl>
      <w:tblPr>
        <w:tblStyle w:val="Tabela-Siatka"/>
        <w:tblW w:w="9156" w:type="dxa"/>
        <w:tblLook w:val="04A0" w:firstRow="1" w:lastRow="0" w:firstColumn="1" w:lastColumn="0" w:noHBand="0" w:noVBand="1"/>
      </w:tblPr>
      <w:tblGrid>
        <w:gridCol w:w="1168"/>
        <w:gridCol w:w="2938"/>
        <w:gridCol w:w="567"/>
        <w:gridCol w:w="305"/>
        <w:gridCol w:w="3010"/>
        <w:gridCol w:w="1168"/>
      </w:tblGrid>
      <w:tr w:rsidR="005879F9" w:rsidRPr="005879F9" w:rsidTr="005879F9">
        <w:tc>
          <w:tcPr>
            <w:tcW w:w="1168" w:type="dxa"/>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Align w:val="center"/>
          </w:tcPr>
          <w:p w:rsidR="005879F9" w:rsidRPr="005879F9" w:rsidRDefault="005879F9" w:rsidP="005879F9">
            <w:pPr>
              <w:rPr>
                <w:b/>
                <w:sz w:val="16"/>
                <w:szCs w:val="16"/>
              </w:rPr>
            </w:pPr>
            <w:r w:rsidRPr="005879F9">
              <w:rPr>
                <w:b/>
                <w:sz w:val="16"/>
                <w:szCs w:val="16"/>
              </w:rPr>
              <w:t>Weksel in blanco</w:t>
            </w: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b/>
                <w:sz w:val="16"/>
                <w:szCs w:val="16"/>
              </w:rPr>
            </w:pPr>
            <w:r w:rsidRPr="005879F9">
              <w:rPr>
                <w:b/>
                <w:sz w:val="16"/>
                <w:szCs w:val="16"/>
              </w:rPr>
              <w:t>X</w:t>
            </w:r>
          </w:p>
        </w:tc>
        <w:tc>
          <w:tcPr>
            <w:tcW w:w="3010" w:type="dxa"/>
            <w:tcBorders>
              <w:top w:val="nil"/>
              <w:right w:val="nil"/>
            </w:tcBorders>
          </w:tcPr>
          <w:p w:rsidR="005879F9" w:rsidRPr="005879F9" w:rsidRDefault="005879F9" w:rsidP="001D6D29">
            <w:pPr>
              <w:rPr>
                <w:sz w:val="16"/>
                <w:szCs w:val="16"/>
              </w:rPr>
            </w:pPr>
          </w:p>
        </w:tc>
        <w:tc>
          <w:tcPr>
            <w:tcW w:w="1168" w:type="dxa"/>
            <w:tcBorders>
              <w:top w:val="nil"/>
              <w:left w:val="nil"/>
              <w:right w:val="nil"/>
            </w:tcBorders>
          </w:tcPr>
          <w:p w:rsidR="005879F9" w:rsidRPr="005879F9" w:rsidRDefault="005879F9" w:rsidP="001D6D29">
            <w:pPr>
              <w:rPr>
                <w:sz w:val="16"/>
                <w:szCs w:val="16"/>
              </w:rPr>
            </w:pPr>
          </w:p>
        </w:tc>
      </w:tr>
      <w:tr w:rsidR="005879F9" w:rsidRPr="005879F9" w:rsidTr="005879F9">
        <w:tc>
          <w:tcPr>
            <w:tcW w:w="1168" w:type="dxa"/>
            <w:vMerge w:val="restart"/>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restart"/>
            <w:vAlign w:val="center"/>
          </w:tcPr>
          <w:p w:rsidR="005879F9" w:rsidRPr="005879F9" w:rsidRDefault="005879F9" w:rsidP="005879F9">
            <w:pPr>
              <w:rPr>
                <w:b/>
                <w:sz w:val="16"/>
                <w:szCs w:val="16"/>
              </w:rPr>
            </w:pPr>
            <w:r w:rsidRPr="005879F9">
              <w:rPr>
                <w:b/>
                <w:sz w:val="16"/>
                <w:szCs w:val="16"/>
              </w:rPr>
              <w:t>Poręczenie osoby fizycznej lub prawnej</w:t>
            </w: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b/>
                <w:sz w:val="16"/>
                <w:szCs w:val="16"/>
              </w:rPr>
            </w:pPr>
            <w:r w:rsidRPr="005879F9">
              <w:rPr>
                <w:b/>
                <w:sz w:val="16"/>
                <w:szCs w:val="16"/>
              </w:rPr>
              <w:t>Imię i nazwisko/ Nazwa</w:t>
            </w:r>
          </w:p>
        </w:tc>
        <w:tc>
          <w:tcPr>
            <w:tcW w:w="1168" w:type="dxa"/>
          </w:tcPr>
          <w:p w:rsidR="005879F9" w:rsidRPr="005879F9" w:rsidRDefault="005879F9" w:rsidP="001D6D29">
            <w:pPr>
              <w:rPr>
                <w:b/>
                <w:sz w:val="16"/>
                <w:szCs w:val="16"/>
              </w:rPr>
            </w:pPr>
            <w:r w:rsidRPr="005879F9">
              <w:rPr>
                <w:b/>
                <w:sz w:val="16"/>
                <w:szCs w:val="16"/>
              </w:rPr>
              <w:t>Dochód netto</w:t>
            </w:r>
          </w:p>
        </w:tc>
      </w:tr>
      <w:tr w:rsidR="005879F9" w:rsidRPr="005879F9" w:rsidTr="005879F9">
        <w:tc>
          <w:tcPr>
            <w:tcW w:w="1168" w:type="dxa"/>
            <w:vMerge/>
            <w:vAlign w:val="center"/>
          </w:tcPr>
          <w:p w:rsidR="005879F9" w:rsidRPr="00021D1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sz w:val="16"/>
                <w:szCs w:val="16"/>
              </w:rPr>
            </w:pPr>
          </w:p>
        </w:tc>
        <w:tc>
          <w:tcPr>
            <w:tcW w:w="1168" w:type="dxa"/>
          </w:tcPr>
          <w:p w:rsidR="005879F9" w:rsidRPr="005879F9" w:rsidRDefault="005879F9" w:rsidP="001D6D29">
            <w:pPr>
              <w:rPr>
                <w:sz w:val="16"/>
                <w:szCs w:val="16"/>
              </w:rPr>
            </w:pPr>
          </w:p>
        </w:tc>
      </w:tr>
      <w:tr w:rsidR="005879F9" w:rsidRPr="005879F9" w:rsidTr="005879F9">
        <w:tc>
          <w:tcPr>
            <w:tcW w:w="1168" w:type="dxa"/>
            <w:vMerge/>
            <w:vAlign w:val="center"/>
          </w:tcPr>
          <w:p w:rsidR="005879F9" w:rsidRPr="00021D1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sz w:val="16"/>
                <w:szCs w:val="16"/>
              </w:rPr>
            </w:pPr>
          </w:p>
        </w:tc>
        <w:tc>
          <w:tcPr>
            <w:tcW w:w="1168" w:type="dxa"/>
          </w:tcPr>
          <w:p w:rsidR="005879F9" w:rsidRPr="005879F9" w:rsidRDefault="005879F9" w:rsidP="001D6D29">
            <w:pPr>
              <w:rPr>
                <w:sz w:val="16"/>
                <w:szCs w:val="16"/>
              </w:rPr>
            </w:pPr>
          </w:p>
        </w:tc>
      </w:tr>
      <w:tr w:rsidR="005879F9" w:rsidRPr="005879F9" w:rsidTr="005879F9">
        <w:tc>
          <w:tcPr>
            <w:tcW w:w="1168" w:type="dxa"/>
            <w:vMerge/>
            <w:vAlign w:val="center"/>
          </w:tcPr>
          <w:p w:rsidR="005879F9" w:rsidRPr="00021D1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sz w:val="16"/>
                <w:szCs w:val="16"/>
              </w:rPr>
            </w:pPr>
          </w:p>
        </w:tc>
        <w:tc>
          <w:tcPr>
            <w:tcW w:w="1168" w:type="dxa"/>
          </w:tcPr>
          <w:p w:rsidR="005879F9" w:rsidRPr="005879F9" w:rsidRDefault="005879F9" w:rsidP="001D6D29">
            <w:pPr>
              <w:rPr>
                <w:sz w:val="16"/>
                <w:szCs w:val="16"/>
              </w:rPr>
            </w:pPr>
          </w:p>
        </w:tc>
      </w:tr>
      <w:tr w:rsidR="005879F9" w:rsidRPr="005879F9" w:rsidTr="005879F9">
        <w:tc>
          <w:tcPr>
            <w:tcW w:w="1168" w:type="dxa"/>
            <w:vMerge w:val="restart"/>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restart"/>
            <w:vAlign w:val="center"/>
          </w:tcPr>
          <w:p w:rsidR="005879F9" w:rsidRPr="005879F9" w:rsidRDefault="005879F9" w:rsidP="005879F9">
            <w:pPr>
              <w:rPr>
                <w:b/>
                <w:sz w:val="16"/>
                <w:szCs w:val="16"/>
              </w:rPr>
            </w:pPr>
            <w:r w:rsidRPr="005879F9">
              <w:rPr>
                <w:b/>
                <w:sz w:val="16"/>
                <w:szCs w:val="16"/>
              </w:rPr>
              <w:t>Przewłaszczenie na zabezpieczenie</w:t>
            </w: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b/>
                <w:sz w:val="16"/>
                <w:szCs w:val="16"/>
              </w:rPr>
            </w:pPr>
            <w:r w:rsidRPr="005879F9">
              <w:rPr>
                <w:b/>
                <w:sz w:val="16"/>
                <w:szCs w:val="16"/>
              </w:rPr>
              <w:t>Nazwa</w:t>
            </w:r>
          </w:p>
        </w:tc>
        <w:tc>
          <w:tcPr>
            <w:tcW w:w="1168" w:type="dxa"/>
          </w:tcPr>
          <w:p w:rsidR="005879F9" w:rsidRPr="005879F9" w:rsidRDefault="005879F9" w:rsidP="001D6D29">
            <w:pPr>
              <w:rPr>
                <w:b/>
                <w:sz w:val="16"/>
                <w:szCs w:val="16"/>
              </w:rPr>
            </w:pPr>
            <w:r w:rsidRPr="005879F9">
              <w:rPr>
                <w:b/>
                <w:sz w:val="16"/>
                <w:szCs w:val="16"/>
              </w:rPr>
              <w:t>Wartość</w:t>
            </w:r>
          </w:p>
        </w:tc>
      </w:tr>
      <w:tr w:rsidR="005879F9" w:rsidRPr="005879F9" w:rsidTr="005879F9">
        <w:tc>
          <w:tcPr>
            <w:tcW w:w="1168" w:type="dxa"/>
            <w:vMerge/>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sz w:val="16"/>
                <w:szCs w:val="16"/>
              </w:rPr>
            </w:pPr>
          </w:p>
        </w:tc>
        <w:tc>
          <w:tcPr>
            <w:tcW w:w="1168" w:type="dxa"/>
          </w:tcPr>
          <w:p w:rsidR="005879F9" w:rsidRPr="005879F9" w:rsidRDefault="005879F9" w:rsidP="001D6D29">
            <w:pPr>
              <w:rPr>
                <w:sz w:val="16"/>
                <w:szCs w:val="16"/>
              </w:rPr>
            </w:pPr>
          </w:p>
        </w:tc>
      </w:tr>
      <w:tr w:rsidR="005879F9" w:rsidRPr="005879F9" w:rsidTr="005879F9">
        <w:tc>
          <w:tcPr>
            <w:tcW w:w="1168" w:type="dxa"/>
            <w:vMerge/>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sz w:val="16"/>
                <w:szCs w:val="16"/>
              </w:rPr>
            </w:pPr>
          </w:p>
        </w:tc>
        <w:tc>
          <w:tcPr>
            <w:tcW w:w="1168" w:type="dxa"/>
          </w:tcPr>
          <w:p w:rsidR="005879F9" w:rsidRPr="005879F9" w:rsidRDefault="005879F9" w:rsidP="001D6D29">
            <w:pPr>
              <w:rPr>
                <w:sz w:val="16"/>
                <w:szCs w:val="16"/>
              </w:rPr>
            </w:pPr>
          </w:p>
        </w:tc>
      </w:tr>
      <w:tr w:rsidR="005879F9" w:rsidRPr="005879F9" w:rsidTr="005879F9">
        <w:tc>
          <w:tcPr>
            <w:tcW w:w="1168" w:type="dxa"/>
            <w:vMerge/>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sz w:val="16"/>
                <w:szCs w:val="16"/>
              </w:rPr>
            </w:pPr>
          </w:p>
        </w:tc>
        <w:tc>
          <w:tcPr>
            <w:tcW w:w="1168" w:type="dxa"/>
          </w:tcPr>
          <w:p w:rsidR="005879F9" w:rsidRPr="005879F9" w:rsidRDefault="005879F9" w:rsidP="001D6D29">
            <w:pPr>
              <w:rPr>
                <w:sz w:val="16"/>
                <w:szCs w:val="16"/>
              </w:rPr>
            </w:pPr>
          </w:p>
        </w:tc>
      </w:tr>
      <w:tr w:rsidR="005879F9" w:rsidRPr="005879F9" w:rsidTr="005879F9">
        <w:tc>
          <w:tcPr>
            <w:tcW w:w="1168" w:type="dxa"/>
            <w:vMerge w:val="restart"/>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restart"/>
            <w:vAlign w:val="center"/>
          </w:tcPr>
          <w:p w:rsidR="005879F9" w:rsidRPr="005879F9" w:rsidRDefault="005879F9" w:rsidP="005879F9">
            <w:pPr>
              <w:rPr>
                <w:b/>
                <w:sz w:val="16"/>
                <w:szCs w:val="16"/>
              </w:rPr>
            </w:pPr>
            <w:r w:rsidRPr="005879F9">
              <w:rPr>
                <w:b/>
                <w:sz w:val="16"/>
                <w:szCs w:val="16"/>
              </w:rPr>
              <w:t>Hipoteka</w:t>
            </w: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Pr="005879F9" w:rsidRDefault="005879F9" w:rsidP="001D6D29">
            <w:pPr>
              <w:rPr>
                <w:b/>
                <w:sz w:val="16"/>
                <w:szCs w:val="16"/>
              </w:rPr>
            </w:pPr>
            <w:r w:rsidRPr="005879F9">
              <w:rPr>
                <w:b/>
                <w:sz w:val="16"/>
                <w:szCs w:val="16"/>
              </w:rPr>
              <w:t>Rodzaj</w:t>
            </w:r>
            <w:r w:rsidRPr="005879F9">
              <w:rPr>
                <w:rStyle w:val="Odwoanieprzypisudolnego"/>
                <w:b/>
                <w:sz w:val="16"/>
                <w:szCs w:val="16"/>
              </w:rPr>
              <w:footnoteReference w:id="9"/>
            </w:r>
          </w:p>
        </w:tc>
        <w:tc>
          <w:tcPr>
            <w:tcW w:w="1168" w:type="dxa"/>
          </w:tcPr>
          <w:p w:rsidR="005879F9" w:rsidRPr="005879F9" w:rsidRDefault="005879F9" w:rsidP="001D6D29">
            <w:pPr>
              <w:rPr>
                <w:b/>
                <w:sz w:val="16"/>
                <w:szCs w:val="16"/>
              </w:rPr>
            </w:pPr>
            <w:r w:rsidRPr="005879F9">
              <w:rPr>
                <w:b/>
                <w:sz w:val="16"/>
                <w:szCs w:val="16"/>
              </w:rPr>
              <w:t>Wartość</w:t>
            </w:r>
          </w:p>
        </w:tc>
      </w:tr>
      <w:tr w:rsidR="005879F9" w:rsidRPr="005879F9" w:rsidTr="005879F9">
        <w:tc>
          <w:tcPr>
            <w:tcW w:w="1168" w:type="dxa"/>
            <w:vMerge/>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Default="005879F9" w:rsidP="001D6D29">
            <w:pPr>
              <w:rPr>
                <w:sz w:val="16"/>
                <w:szCs w:val="16"/>
              </w:rPr>
            </w:pPr>
          </w:p>
        </w:tc>
        <w:tc>
          <w:tcPr>
            <w:tcW w:w="1168" w:type="dxa"/>
          </w:tcPr>
          <w:p w:rsidR="005879F9" w:rsidRDefault="005879F9" w:rsidP="001D6D29">
            <w:pPr>
              <w:rPr>
                <w:sz w:val="16"/>
                <w:szCs w:val="16"/>
              </w:rPr>
            </w:pPr>
          </w:p>
        </w:tc>
      </w:tr>
      <w:tr w:rsidR="005879F9" w:rsidRPr="005879F9" w:rsidTr="005879F9">
        <w:tc>
          <w:tcPr>
            <w:tcW w:w="1168" w:type="dxa"/>
            <w:vMerge/>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Default="005879F9" w:rsidP="001D6D29">
            <w:pPr>
              <w:rPr>
                <w:sz w:val="16"/>
                <w:szCs w:val="16"/>
              </w:rPr>
            </w:pPr>
          </w:p>
        </w:tc>
        <w:tc>
          <w:tcPr>
            <w:tcW w:w="1168" w:type="dxa"/>
          </w:tcPr>
          <w:p w:rsidR="005879F9" w:rsidRDefault="005879F9" w:rsidP="001D6D29">
            <w:pPr>
              <w:rPr>
                <w:sz w:val="16"/>
                <w:szCs w:val="16"/>
              </w:rPr>
            </w:pPr>
          </w:p>
        </w:tc>
      </w:tr>
      <w:tr w:rsidR="005879F9" w:rsidRPr="005879F9" w:rsidTr="005879F9">
        <w:tc>
          <w:tcPr>
            <w:tcW w:w="1168" w:type="dxa"/>
            <w:vMerge/>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1D6D29">
            <w:pPr>
              <w:rPr>
                <w:sz w:val="16"/>
                <w:szCs w:val="16"/>
              </w:rPr>
            </w:pPr>
          </w:p>
        </w:tc>
        <w:tc>
          <w:tcPr>
            <w:tcW w:w="305" w:type="dxa"/>
          </w:tcPr>
          <w:p w:rsidR="005879F9" w:rsidRPr="005879F9" w:rsidRDefault="005879F9" w:rsidP="001D6D29">
            <w:pPr>
              <w:rPr>
                <w:sz w:val="16"/>
                <w:szCs w:val="16"/>
              </w:rPr>
            </w:pPr>
          </w:p>
        </w:tc>
        <w:tc>
          <w:tcPr>
            <w:tcW w:w="3010" w:type="dxa"/>
          </w:tcPr>
          <w:p w:rsidR="005879F9" w:rsidRDefault="005879F9" w:rsidP="001D6D29">
            <w:pPr>
              <w:rPr>
                <w:sz w:val="16"/>
                <w:szCs w:val="16"/>
              </w:rPr>
            </w:pPr>
          </w:p>
        </w:tc>
        <w:tc>
          <w:tcPr>
            <w:tcW w:w="1168" w:type="dxa"/>
          </w:tcPr>
          <w:p w:rsidR="005879F9" w:rsidRDefault="005879F9" w:rsidP="001D6D29">
            <w:pPr>
              <w:rPr>
                <w:sz w:val="16"/>
                <w:szCs w:val="16"/>
              </w:rPr>
            </w:pPr>
          </w:p>
        </w:tc>
      </w:tr>
      <w:tr w:rsidR="005879F9" w:rsidRPr="005879F9" w:rsidTr="005879F9">
        <w:tc>
          <w:tcPr>
            <w:tcW w:w="1168" w:type="dxa"/>
            <w:vMerge w:val="restart"/>
            <w:vAlign w:val="center"/>
          </w:tcPr>
          <w:p w:rsidR="005879F9" w:rsidRPr="005879F9" w:rsidRDefault="005879F9" w:rsidP="00021D19">
            <w:pPr>
              <w:pStyle w:val="Akapitzlist"/>
              <w:numPr>
                <w:ilvl w:val="0"/>
                <w:numId w:val="1"/>
              </w:numPr>
              <w:ind w:left="454"/>
              <w:rPr>
                <w:rFonts w:cstheme="minorHAnsi"/>
                <w:b/>
                <w:sz w:val="16"/>
                <w:szCs w:val="16"/>
              </w:rPr>
            </w:pPr>
          </w:p>
        </w:tc>
        <w:tc>
          <w:tcPr>
            <w:tcW w:w="2938" w:type="dxa"/>
            <w:vMerge w:val="restart"/>
            <w:vAlign w:val="center"/>
          </w:tcPr>
          <w:p w:rsidR="005879F9" w:rsidRPr="005879F9" w:rsidRDefault="005879F9" w:rsidP="005879F9">
            <w:pPr>
              <w:rPr>
                <w:b/>
                <w:sz w:val="16"/>
                <w:szCs w:val="16"/>
              </w:rPr>
            </w:pPr>
            <w:r w:rsidRPr="005879F9">
              <w:rPr>
                <w:b/>
                <w:sz w:val="16"/>
                <w:szCs w:val="16"/>
              </w:rPr>
              <w:t>Inne proponowane przez wnioskodawcę</w:t>
            </w:r>
          </w:p>
        </w:tc>
        <w:tc>
          <w:tcPr>
            <w:tcW w:w="567" w:type="dxa"/>
            <w:tcBorders>
              <w:top w:val="nil"/>
              <w:bottom w:val="nil"/>
            </w:tcBorders>
          </w:tcPr>
          <w:p w:rsidR="005879F9" w:rsidRPr="005879F9" w:rsidRDefault="005879F9" w:rsidP="005879F9">
            <w:pPr>
              <w:rPr>
                <w:sz w:val="16"/>
                <w:szCs w:val="16"/>
              </w:rPr>
            </w:pPr>
          </w:p>
        </w:tc>
        <w:tc>
          <w:tcPr>
            <w:tcW w:w="305" w:type="dxa"/>
          </w:tcPr>
          <w:p w:rsidR="005879F9" w:rsidRPr="005879F9" w:rsidRDefault="005879F9" w:rsidP="005879F9">
            <w:pPr>
              <w:rPr>
                <w:sz w:val="16"/>
                <w:szCs w:val="16"/>
              </w:rPr>
            </w:pPr>
          </w:p>
        </w:tc>
        <w:tc>
          <w:tcPr>
            <w:tcW w:w="3010" w:type="dxa"/>
          </w:tcPr>
          <w:p w:rsidR="005879F9" w:rsidRPr="005879F9" w:rsidRDefault="005879F9" w:rsidP="005879F9">
            <w:pPr>
              <w:rPr>
                <w:b/>
                <w:sz w:val="16"/>
                <w:szCs w:val="16"/>
              </w:rPr>
            </w:pPr>
            <w:r w:rsidRPr="005879F9">
              <w:rPr>
                <w:b/>
                <w:sz w:val="16"/>
                <w:szCs w:val="16"/>
              </w:rPr>
              <w:t>Rodzaj</w:t>
            </w:r>
          </w:p>
        </w:tc>
        <w:tc>
          <w:tcPr>
            <w:tcW w:w="1168" w:type="dxa"/>
          </w:tcPr>
          <w:p w:rsidR="005879F9" w:rsidRPr="005879F9" w:rsidRDefault="005879F9" w:rsidP="005879F9">
            <w:pPr>
              <w:rPr>
                <w:b/>
                <w:sz w:val="16"/>
                <w:szCs w:val="16"/>
              </w:rPr>
            </w:pPr>
            <w:r w:rsidRPr="005879F9">
              <w:rPr>
                <w:b/>
                <w:sz w:val="16"/>
                <w:szCs w:val="16"/>
              </w:rPr>
              <w:t>Wartość</w:t>
            </w:r>
          </w:p>
        </w:tc>
      </w:tr>
      <w:tr w:rsidR="005879F9" w:rsidRPr="005879F9" w:rsidTr="005879F9">
        <w:trPr>
          <w:trHeight w:val="567"/>
        </w:trPr>
        <w:tc>
          <w:tcPr>
            <w:tcW w:w="1168" w:type="dxa"/>
            <w:vMerge/>
            <w:vAlign w:val="center"/>
          </w:tcPr>
          <w:p w:rsidR="005879F9" w:rsidRPr="005879F9" w:rsidRDefault="005879F9" w:rsidP="005879F9">
            <w:pPr>
              <w:rPr>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5879F9">
            <w:pPr>
              <w:rPr>
                <w:sz w:val="16"/>
                <w:szCs w:val="16"/>
              </w:rPr>
            </w:pPr>
          </w:p>
        </w:tc>
        <w:tc>
          <w:tcPr>
            <w:tcW w:w="305" w:type="dxa"/>
          </w:tcPr>
          <w:p w:rsidR="005879F9" w:rsidRPr="005879F9" w:rsidRDefault="005879F9" w:rsidP="005879F9">
            <w:pPr>
              <w:rPr>
                <w:sz w:val="16"/>
                <w:szCs w:val="16"/>
              </w:rPr>
            </w:pPr>
          </w:p>
        </w:tc>
        <w:tc>
          <w:tcPr>
            <w:tcW w:w="3010" w:type="dxa"/>
          </w:tcPr>
          <w:p w:rsidR="005879F9" w:rsidRDefault="005879F9" w:rsidP="005879F9">
            <w:pPr>
              <w:rPr>
                <w:sz w:val="16"/>
                <w:szCs w:val="16"/>
              </w:rPr>
            </w:pPr>
          </w:p>
        </w:tc>
        <w:tc>
          <w:tcPr>
            <w:tcW w:w="1168" w:type="dxa"/>
          </w:tcPr>
          <w:p w:rsidR="005879F9" w:rsidRDefault="005879F9" w:rsidP="005879F9">
            <w:pPr>
              <w:rPr>
                <w:sz w:val="16"/>
                <w:szCs w:val="16"/>
              </w:rPr>
            </w:pPr>
          </w:p>
        </w:tc>
      </w:tr>
      <w:tr w:rsidR="005879F9" w:rsidRPr="005879F9" w:rsidTr="005879F9">
        <w:trPr>
          <w:trHeight w:val="567"/>
        </w:trPr>
        <w:tc>
          <w:tcPr>
            <w:tcW w:w="1168" w:type="dxa"/>
            <w:vMerge/>
            <w:vAlign w:val="center"/>
          </w:tcPr>
          <w:p w:rsidR="005879F9" w:rsidRPr="005879F9" w:rsidRDefault="005879F9" w:rsidP="005879F9">
            <w:pPr>
              <w:rPr>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5879F9">
            <w:pPr>
              <w:rPr>
                <w:sz w:val="16"/>
                <w:szCs w:val="16"/>
              </w:rPr>
            </w:pPr>
          </w:p>
        </w:tc>
        <w:tc>
          <w:tcPr>
            <w:tcW w:w="305" w:type="dxa"/>
          </w:tcPr>
          <w:p w:rsidR="005879F9" w:rsidRPr="005879F9" w:rsidRDefault="005879F9" w:rsidP="005879F9">
            <w:pPr>
              <w:rPr>
                <w:sz w:val="16"/>
                <w:szCs w:val="16"/>
              </w:rPr>
            </w:pPr>
          </w:p>
        </w:tc>
        <w:tc>
          <w:tcPr>
            <w:tcW w:w="3010" w:type="dxa"/>
          </w:tcPr>
          <w:p w:rsidR="005879F9" w:rsidRDefault="005879F9" w:rsidP="005879F9">
            <w:pPr>
              <w:rPr>
                <w:sz w:val="16"/>
                <w:szCs w:val="16"/>
              </w:rPr>
            </w:pPr>
          </w:p>
        </w:tc>
        <w:tc>
          <w:tcPr>
            <w:tcW w:w="1168" w:type="dxa"/>
          </w:tcPr>
          <w:p w:rsidR="005879F9" w:rsidRDefault="005879F9" w:rsidP="005879F9">
            <w:pPr>
              <w:rPr>
                <w:sz w:val="16"/>
                <w:szCs w:val="16"/>
              </w:rPr>
            </w:pPr>
          </w:p>
        </w:tc>
      </w:tr>
      <w:tr w:rsidR="005879F9" w:rsidRPr="005879F9" w:rsidTr="005879F9">
        <w:trPr>
          <w:trHeight w:val="567"/>
        </w:trPr>
        <w:tc>
          <w:tcPr>
            <w:tcW w:w="1168" w:type="dxa"/>
            <w:vMerge/>
            <w:vAlign w:val="center"/>
          </w:tcPr>
          <w:p w:rsidR="005879F9" w:rsidRPr="005879F9" w:rsidRDefault="005879F9" w:rsidP="005879F9">
            <w:pPr>
              <w:rPr>
                <w:sz w:val="16"/>
                <w:szCs w:val="16"/>
              </w:rPr>
            </w:pPr>
          </w:p>
        </w:tc>
        <w:tc>
          <w:tcPr>
            <w:tcW w:w="2938" w:type="dxa"/>
            <w:vMerge/>
            <w:vAlign w:val="center"/>
          </w:tcPr>
          <w:p w:rsidR="005879F9" w:rsidRPr="005879F9" w:rsidRDefault="005879F9" w:rsidP="005879F9">
            <w:pPr>
              <w:rPr>
                <w:b/>
                <w:sz w:val="16"/>
                <w:szCs w:val="16"/>
              </w:rPr>
            </w:pPr>
          </w:p>
        </w:tc>
        <w:tc>
          <w:tcPr>
            <w:tcW w:w="567" w:type="dxa"/>
            <w:tcBorders>
              <w:top w:val="nil"/>
              <w:bottom w:val="nil"/>
            </w:tcBorders>
          </w:tcPr>
          <w:p w:rsidR="005879F9" w:rsidRPr="005879F9" w:rsidRDefault="005879F9" w:rsidP="005879F9">
            <w:pPr>
              <w:rPr>
                <w:sz w:val="16"/>
                <w:szCs w:val="16"/>
              </w:rPr>
            </w:pPr>
          </w:p>
        </w:tc>
        <w:tc>
          <w:tcPr>
            <w:tcW w:w="305" w:type="dxa"/>
          </w:tcPr>
          <w:p w:rsidR="005879F9" w:rsidRPr="005879F9" w:rsidRDefault="005879F9" w:rsidP="005879F9">
            <w:pPr>
              <w:rPr>
                <w:sz w:val="16"/>
                <w:szCs w:val="16"/>
              </w:rPr>
            </w:pPr>
          </w:p>
        </w:tc>
        <w:tc>
          <w:tcPr>
            <w:tcW w:w="3010" w:type="dxa"/>
          </w:tcPr>
          <w:p w:rsidR="005879F9" w:rsidRDefault="005879F9" w:rsidP="005879F9">
            <w:pPr>
              <w:rPr>
                <w:sz w:val="16"/>
                <w:szCs w:val="16"/>
              </w:rPr>
            </w:pPr>
          </w:p>
        </w:tc>
        <w:tc>
          <w:tcPr>
            <w:tcW w:w="1168" w:type="dxa"/>
          </w:tcPr>
          <w:p w:rsidR="005879F9" w:rsidRDefault="005879F9" w:rsidP="005879F9">
            <w:pPr>
              <w:rPr>
                <w:sz w:val="16"/>
                <w:szCs w:val="16"/>
              </w:rPr>
            </w:pPr>
          </w:p>
        </w:tc>
      </w:tr>
    </w:tbl>
    <w:p w:rsidR="005465EB" w:rsidRDefault="005465EB" w:rsidP="001D6D29"/>
    <w:p w:rsidR="00C164B9" w:rsidRPr="00A12A57" w:rsidRDefault="00C164B9" w:rsidP="007C00C6">
      <w:pPr>
        <w:pStyle w:val="Akapitzlist"/>
        <w:numPr>
          <w:ilvl w:val="0"/>
          <w:numId w:val="5"/>
        </w:numPr>
        <w:spacing w:after="0" w:line="240" w:lineRule="auto"/>
        <w:rPr>
          <w:rFonts w:cstheme="minorHAnsi"/>
          <w:b/>
          <w:sz w:val="19"/>
          <w:szCs w:val="19"/>
        </w:rPr>
      </w:pPr>
      <w:r>
        <w:rPr>
          <w:rFonts w:cstheme="minorHAnsi"/>
          <w:b/>
          <w:sz w:val="19"/>
          <w:szCs w:val="19"/>
        </w:rPr>
        <w:t>Informacje o wnioskodawcy</w:t>
      </w:r>
      <w:r w:rsidRPr="00BF5615">
        <w:rPr>
          <w:rFonts w:cstheme="minorHAnsi"/>
          <w:sz w:val="19"/>
          <w:szCs w:val="19"/>
          <w:vertAlign w:val="superscript"/>
        </w:rPr>
        <w:footnoteReference w:id="10"/>
      </w:r>
    </w:p>
    <w:tbl>
      <w:tblPr>
        <w:tblStyle w:val="Tabela-Siatka"/>
        <w:tblW w:w="0" w:type="auto"/>
        <w:tblLook w:val="04A0" w:firstRow="1" w:lastRow="0" w:firstColumn="1" w:lastColumn="0" w:noHBand="0" w:noVBand="1"/>
      </w:tblPr>
      <w:tblGrid>
        <w:gridCol w:w="846"/>
        <w:gridCol w:w="2977"/>
        <w:gridCol w:w="2409"/>
        <w:gridCol w:w="426"/>
        <w:gridCol w:w="1984"/>
      </w:tblGrid>
      <w:tr w:rsidR="00DE763E" w:rsidRP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Pr="00DE763E" w:rsidRDefault="00DE763E" w:rsidP="00DE763E">
            <w:pPr>
              <w:rPr>
                <w:b/>
                <w:sz w:val="16"/>
                <w:szCs w:val="16"/>
              </w:rPr>
            </w:pPr>
          </w:p>
        </w:tc>
        <w:tc>
          <w:tcPr>
            <w:tcW w:w="2409" w:type="dxa"/>
            <w:vAlign w:val="center"/>
          </w:tcPr>
          <w:p w:rsidR="00DE763E" w:rsidRPr="00DE763E" w:rsidRDefault="00DE763E" w:rsidP="00DE763E">
            <w:pPr>
              <w:rPr>
                <w:b/>
                <w:sz w:val="16"/>
                <w:szCs w:val="16"/>
              </w:rPr>
            </w:pPr>
            <w:r w:rsidRPr="00DE763E">
              <w:rPr>
                <w:b/>
                <w:sz w:val="16"/>
                <w:szCs w:val="16"/>
              </w:rPr>
              <w:t>Wnioskodawca</w:t>
            </w:r>
          </w:p>
        </w:tc>
        <w:tc>
          <w:tcPr>
            <w:tcW w:w="2410" w:type="dxa"/>
            <w:gridSpan w:val="2"/>
            <w:vAlign w:val="center"/>
          </w:tcPr>
          <w:p w:rsidR="00DE763E" w:rsidRPr="00DE763E" w:rsidRDefault="00DE763E" w:rsidP="00DE763E">
            <w:pPr>
              <w:rPr>
                <w:b/>
                <w:sz w:val="16"/>
                <w:szCs w:val="16"/>
              </w:rPr>
            </w:pPr>
            <w:r w:rsidRPr="00DE763E">
              <w:rPr>
                <w:b/>
                <w:sz w:val="16"/>
                <w:szCs w:val="16"/>
              </w:rPr>
              <w:t>Współmałżonek</w:t>
            </w: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Pr="00DE763E" w:rsidRDefault="00DE763E" w:rsidP="00DE763E">
            <w:pPr>
              <w:rPr>
                <w:b/>
                <w:sz w:val="16"/>
                <w:szCs w:val="16"/>
              </w:rPr>
            </w:pPr>
            <w:r w:rsidRPr="00DE763E">
              <w:rPr>
                <w:b/>
                <w:sz w:val="16"/>
                <w:szCs w:val="16"/>
              </w:rPr>
              <w:t>Imię</w:t>
            </w:r>
            <w:r>
              <w:rPr>
                <w:b/>
                <w:sz w:val="16"/>
                <w:szCs w:val="16"/>
              </w:rPr>
              <w:t>/imiona</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Pr="00DE763E" w:rsidRDefault="00DE763E" w:rsidP="00BF5615">
            <w:pPr>
              <w:rPr>
                <w:b/>
                <w:sz w:val="16"/>
                <w:szCs w:val="16"/>
              </w:rPr>
            </w:pPr>
            <w:r>
              <w:rPr>
                <w:b/>
                <w:sz w:val="16"/>
                <w:szCs w:val="16"/>
              </w:rPr>
              <w:t>Nazwisko</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Default="00DE763E" w:rsidP="00DE763E">
            <w:pPr>
              <w:rPr>
                <w:b/>
                <w:sz w:val="16"/>
                <w:szCs w:val="16"/>
              </w:rPr>
            </w:pPr>
            <w:r>
              <w:rPr>
                <w:b/>
                <w:sz w:val="16"/>
                <w:szCs w:val="16"/>
              </w:rPr>
              <w:t>Dokument tożsamości</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Default="00DE763E" w:rsidP="00DE763E">
            <w:pPr>
              <w:rPr>
                <w:b/>
                <w:sz w:val="16"/>
                <w:szCs w:val="16"/>
              </w:rPr>
            </w:pPr>
            <w:r>
              <w:rPr>
                <w:b/>
                <w:sz w:val="16"/>
                <w:szCs w:val="16"/>
              </w:rPr>
              <w:t>Seria i  numer dokumentu</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Default="00DE763E" w:rsidP="00DE763E">
            <w:pPr>
              <w:rPr>
                <w:b/>
                <w:sz w:val="16"/>
                <w:szCs w:val="16"/>
              </w:rPr>
            </w:pPr>
            <w:r>
              <w:rPr>
                <w:b/>
                <w:sz w:val="16"/>
                <w:szCs w:val="16"/>
              </w:rPr>
              <w:t>Termin ważności dokumentu tożsamości</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Default="00DE763E" w:rsidP="00DE763E">
            <w:pPr>
              <w:rPr>
                <w:b/>
                <w:sz w:val="16"/>
                <w:szCs w:val="16"/>
              </w:rPr>
            </w:pPr>
            <w:r>
              <w:rPr>
                <w:b/>
                <w:sz w:val="16"/>
                <w:szCs w:val="16"/>
              </w:rPr>
              <w:t>PESEL</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Default="00DE763E" w:rsidP="00DE763E">
            <w:pPr>
              <w:rPr>
                <w:b/>
                <w:sz w:val="16"/>
                <w:szCs w:val="16"/>
              </w:rPr>
            </w:pPr>
            <w:r>
              <w:rPr>
                <w:b/>
                <w:sz w:val="16"/>
                <w:szCs w:val="16"/>
              </w:rPr>
              <w:t>Stan cywilny</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DE763E" w:rsidTr="00DE763E">
        <w:trPr>
          <w:trHeight w:val="573"/>
        </w:trPr>
        <w:tc>
          <w:tcPr>
            <w:tcW w:w="846" w:type="dxa"/>
            <w:vAlign w:val="center"/>
          </w:tcPr>
          <w:p w:rsidR="00DE763E" w:rsidRPr="00DE763E" w:rsidRDefault="00DE763E" w:rsidP="00021D19">
            <w:pPr>
              <w:pStyle w:val="Akapitzlist"/>
              <w:numPr>
                <w:ilvl w:val="0"/>
                <w:numId w:val="1"/>
              </w:numPr>
              <w:ind w:left="454"/>
              <w:rPr>
                <w:rFonts w:cstheme="minorHAnsi"/>
                <w:b/>
                <w:sz w:val="16"/>
                <w:szCs w:val="16"/>
              </w:rPr>
            </w:pPr>
          </w:p>
        </w:tc>
        <w:tc>
          <w:tcPr>
            <w:tcW w:w="2977" w:type="dxa"/>
            <w:vAlign w:val="center"/>
          </w:tcPr>
          <w:p w:rsidR="00DE763E" w:rsidRDefault="00B91C5C" w:rsidP="00DE763E">
            <w:pPr>
              <w:rPr>
                <w:b/>
                <w:sz w:val="16"/>
                <w:szCs w:val="16"/>
              </w:rPr>
            </w:pPr>
            <w:r>
              <w:rPr>
                <w:b/>
                <w:sz w:val="16"/>
                <w:szCs w:val="16"/>
              </w:rPr>
              <w:t>Adres zamieszkania</w:t>
            </w:r>
          </w:p>
        </w:tc>
        <w:tc>
          <w:tcPr>
            <w:tcW w:w="2409" w:type="dxa"/>
            <w:vAlign w:val="center"/>
          </w:tcPr>
          <w:p w:rsidR="00DE763E" w:rsidRPr="00DE763E" w:rsidRDefault="00DE763E" w:rsidP="00DE763E">
            <w:pPr>
              <w:rPr>
                <w:sz w:val="16"/>
                <w:szCs w:val="16"/>
              </w:rPr>
            </w:pPr>
          </w:p>
        </w:tc>
        <w:tc>
          <w:tcPr>
            <w:tcW w:w="2410" w:type="dxa"/>
            <w:gridSpan w:val="2"/>
            <w:vAlign w:val="center"/>
          </w:tcPr>
          <w:p w:rsidR="00DE763E" w:rsidRPr="00DE763E" w:rsidRDefault="00DE763E" w:rsidP="00DE763E">
            <w:pPr>
              <w:rPr>
                <w:sz w:val="16"/>
                <w:szCs w:val="16"/>
              </w:rPr>
            </w:pPr>
          </w:p>
        </w:tc>
      </w:tr>
      <w:tr w:rsidR="00B91C5C" w:rsidTr="00DE763E">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B91C5C" w:rsidP="00DE763E">
            <w:pPr>
              <w:rPr>
                <w:b/>
                <w:sz w:val="16"/>
                <w:szCs w:val="16"/>
              </w:rPr>
            </w:pPr>
            <w:r>
              <w:rPr>
                <w:b/>
                <w:sz w:val="16"/>
                <w:szCs w:val="16"/>
              </w:rPr>
              <w:t>Adres zameldowania</w:t>
            </w:r>
          </w:p>
        </w:tc>
        <w:tc>
          <w:tcPr>
            <w:tcW w:w="2409" w:type="dxa"/>
            <w:vAlign w:val="center"/>
          </w:tcPr>
          <w:p w:rsidR="00B91C5C" w:rsidRPr="00DE763E" w:rsidRDefault="00B91C5C" w:rsidP="00DE763E">
            <w:pPr>
              <w:rPr>
                <w:sz w:val="16"/>
                <w:szCs w:val="16"/>
              </w:rPr>
            </w:pPr>
          </w:p>
        </w:tc>
        <w:tc>
          <w:tcPr>
            <w:tcW w:w="2410" w:type="dxa"/>
            <w:gridSpan w:val="2"/>
            <w:vAlign w:val="center"/>
          </w:tcPr>
          <w:p w:rsidR="00B91C5C" w:rsidRPr="00DE763E" w:rsidRDefault="00B91C5C" w:rsidP="00DE763E">
            <w:pPr>
              <w:rPr>
                <w:sz w:val="16"/>
                <w:szCs w:val="16"/>
              </w:rPr>
            </w:pPr>
          </w:p>
        </w:tc>
      </w:tr>
      <w:tr w:rsidR="00B91C5C" w:rsidTr="00DE763E">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B91C5C" w:rsidP="00DE763E">
            <w:pPr>
              <w:rPr>
                <w:b/>
                <w:sz w:val="16"/>
                <w:szCs w:val="16"/>
              </w:rPr>
            </w:pPr>
            <w:r>
              <w:rPr>
                <w:b/>
                <w:sz w:val="16"/>
                <w:szCs w:val="16"/>
              </w:rPr>
              <w:t>Adres do korespondencji</w:t>
            </w:r>
          </w:p>
        </w:tc>
        <w:tc>
          <w:tcPr>
            <w:tcW w:w="2409" w:type="dxa"/>
            <w:vAlign w:val="center"/>
          </w:tcPr>
          <w:p w:rsidR="00B91C5C" w:rsidRPr="00DE763E" w:rsidRDefault="00B91C5C" w:rsidP="00DE763E">
            <w:pPr>
              <w:rPr>
                <w:sz w:val="16"/>
                <w:szCs w:val="16"/>
              </w:rPr>
            </w:pPr>
          </w:p>
        </w:tc>
        <w:tc>
          <w:tcPr>
            <w:tcW w:w="2410" w:type="dxa"/>
            <w:gridSpan w:val="2"/>
            <w:vAlign w:val="center"/>
          </w:tcPr>
          <w:p w:rsidR="00B91C5C" w:rsidRPr="00DE763E" w:rsidRDefault="00B91C5C" w:rsidP="00DE763E">
            <w:pPr>
              <w:rPr>
                <w:sz w:val="16"/>
                <w:szCs w:val="16"/>
              </w:rPr>
            </w:pPr>
          </w:p>
        </w:tc>
      </w:tr>
      <w:tr w:rsidR="00B91C5C" w:rsidTr="00DE763E">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B91C5C" w:rsidP="00DE763E">
            <w:pPr>
              <w:rPr>
                <w:b/>
                <w:sz w:val="16"/>
                <w:szCs w:val="16"/>
              </w:rPr>
            </w:pPr>
            <w:r>
              <w:rPr>
                <w:b/>
                <w:sz w:val="16"/>
                <w:szCs w:val="16"/>
              </w:rPr>
              <w:t>Adres poczty elektronicznej (e-mail)</w:t>
            </w:r>
          </w:p>
        </w:tc>
        <w:tc>
          <w:tcPr>
            <w:tcW w:w="2409" w:type="dxa"/>
            <w:vAlign w:val="center"/>
          </w:tcPr>
          <w:p w:rsidR="00B91C5C" w:rsidRPr="00DE763E" w:rsidRDefault="00B91C5C" w:rsidP="00DE763E">
            <w:pPr>
              <w:rPr>
                <w:sz w:val="16"/>
                <w:szCs w:val="16"/>
              </w:rPr>
            </w:pPr>
          </w:p>
        </w:tc>
        <w:tc>
          <w:tcPr>
            <w:tcW w:w="2410" w:type="dxa"/>
            <w:gridSpan w:val="2"/>
            <w:vAlign w:val="center"/>
          </w:tcPr>
          <w:p w:rsidR="00B91C5C" w:rsidRPr="00DE763E" w:rsidRDefault="00B91C5C" w:rsidP="00DE763E">
            <w:pPr>
              <w:rPr>
                <w:sz w:val="16"/>
                <w:szCs w:val="16"/>
              </w:rPr>
            </w:pPr>
          </w:p>
        </w:tc>
      </w:tr>
      <w:tr w:rsidR="00B91C5C" w:rsidTr="00DE763E">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B91C5C" w:rsidP="00DE763E">
            <w:pPr>
              <w:rPr>
                <w:b/>
                <w:sz w:val="16"/>
                <w:szCs w:val="16"/>
              </w:rPr>
            </w:pPr>
            <w:r>
              <w:rPr>
                <w:b/>
                <w:sz w:val="16"/>
                <w:szCs w:val="16"/>
              </w:rPr>
              <w:t>Numer telefonu</w:t>
            </w:r>
          </w:p>
        </w:tc>
        <w:tc>
          <w:tcPr>
            <w:tcW w:w="2409" w:type="dxa"/>
            <w:vAlign w:val="center"/>
          </w:tcPr>
          <w:p w:rsidR="00B91C5C" w:rsidRPr="00DE763E" w:rsidRDefault="00B91C5C" w:rsidP="00DE763E">
            <w:pPr>
              <w:rPr>
                <w:sz w:val="16"/>
                <w:szCs w:val="16"/>
              </w:rPr>
            </w:pPr>
          </w:p>
        </w:tc>
        <w:tc>
          <w:tcPr>
            <w:tcW w:w="2410" w:type="dxa"/>
            <w:gridSpan w:val="2"/>
            <w:vAlign w:val="center"/>
          </w:tcPr>
          <w:p w:rsidR="00B91C5C" w:rsidRPr="00DE763E" w:rsidRDefault="00B91C5C" w:rsidP="00DE763E">
            <w:pPr>
              <w:rPr>
                <w:sz w:val="16"/>
                <w:szCs w:val="16"/>
              </w:rPr>
            </w:pPr>
          </w:p>
        </w:tc>
      </w:tr>
      <w:tr w:rsidR="00B91C5C" w:rsidTr="00DE763E">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B91C5C" w:rsidP="00DE763E">
            <w:pPr>
              <w:rPr>
                <w:b/>
                <w:sz w:val="16"/>
                <w:szCs w:val="16"/>
              </w:rPr>
            </w:pPr>
            <w:r>
              <w:rPr>
                <w:b/>
                <w:sz w:val="16"/>
                <w:szCs w:val="16"/>
              </w:rPr>
              <w:t>Wykształcenie</w:t>
            </w:r>
          </w:p>
        </w:tc>
        <w:tc>
          <w:tcPr>
            <w:tcW w:w="2409" w:type="dxa"/>
            <w:vAlign w:val="center"/>
          </w:tcPr>
          <w:p w:rsidR="00B91C5C" w:rsidRPr="00DE763E" w:rsidRDefault="00B91C5C" w:rsidP="00DE763E">
            <w:pPr>
              <w:rPr>
                <w:sz w:val="16"/>
                <w:szCs w:val="16"/>
              </w:rPr>
            </w:pPr>
          </w:p>
        </w:tc>
        <w:tc>
          <w:tcPr>
            <w:tcW w:w="2410" w:type="dxa"/>
            <w:gridSpan w:val="2"/>
            <w:vAlign w:val="center"/>
          </w:tcPr>
          <w:p w:rsidR="00B91C5C" w:rsidRPr="00DE763E" w:rsidRDefault="00B91C5C" w:rsidP="00DE763E">
            <w:pPr>
              <w:rPr>
                <w:sz w:val="16"/>
                <w:szCs w:val="16"/>
              </w:rPr>
            </w:pPr>
          </w:p>
        </w:tc>
      </w:tr>
      <w:tr w:rsidR="00B91C5C" w:rsidTr="00DE763E">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B91C5C" w:rsidP="00DE763E">
            <w:pPr>
              <w:rPr>
                <w:b/>
                <w:sz w:val="16"/>
                <w:szCs w:val="16"/>
              </w:rPr>
            </w:pPr>
            <w:r>
              <w:rPr>
                <w:b/>
                <w:sz w:val="16"/>
                <w:szCs w:val="16"/>
              </w:rPr>
              <w:t>Miejsce pracy inne niż własna firma</w:t>
            </w:r>
            <w:r w:rsidR="00ED69DA">
              <w:rPr>
                <w:rStyle w:val="Odwoanieprzypisudolnego"/>
                <w:b/>
                <w:sz w:val="16"/>
                <w:szCs w:val="16"/>
              </w:rPr>
              <w:footnoteReference w:id="11"/>
            </w:r>
          </w:p>
        </w:tc>
        <w:tc>
          <w:tcPr>
            <w:tcW w:w="2409" w:type="dxa"/>
            <w:vAlign w:val="center"/>
          </w:tcPr>
          <w:p w:rsidR="00B91C5C" w:rsidRPr="00DE763E" w:rsidRDefault="00B91C5C" w:rsidP="00DE763E">
            <w:pPr>
              <w:rPr>
                <w:sz w:val="16"/>
                <w:szCs w:val="16"/>
              </w:rPr>
            </w:pPr>
          </w:p>
        </w:tc>
        <w:tc>
          <w:tcPr>
            <w:tcW w:w="2410" w:type="dxa"/>
            <w:gridSpan w:val="2"/>
            <w:vAlign w:val="center"/>
          </w:tcPr>
          <w:p w:rsidR="00B91C5C" w:rsidRPr="00DE763E" w:rsidRDefault="00B91C5C" w:rsidP="00DE763E">
            <w:pPr>
              <w:rPr>
                <w:sz w:val="16"/>
                <w:szCs w:val="16"/>
              </w:rPr>
            </w:pPr>
          </w:p>
        </w:tc>
      </w:tr>
      <w:tr w:rsidR="00B91C5C" w:rsidTr="00DE763E">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B91C5C" w:rsidP="00DE763E">
            <w:pPr>
              <w:rPr>
                <w:b/>
                <w:sz w:val="16"/>
                <w:szCs w:val="16"/>
              </w:rPr>
            </w:pPr>
            <w:r>
              <w:rPr>
                <w:b/>
                <w:sz w:val="16"/>
                <w:szCs w:val="16"/>
              </w:rPr>
              <w:t>Dochód miesięczny netto</w:t>
            </w:r>
            <w:r>
              <w:rPr>
                <w:rStyle w:val="Odwoanieprzypisudolnego"/>
                <w:b/>
                <w:sz w:val="16"/>
                <w:szCs w:val="16"/>
              </w:rPr>
              <w:footnoteReference w:id="12"/>
            </w:r>
          </w:p>
        </w:tc>
        <w:tc>
          <w:tcPr>
            <w:tcW w:w="2409" w:type="dxa"/>
            <w:vAlign w:val="center"/>
          </w:tcPr>
          <w:p w:rsidR="00B91C5C" w:rsidRPr="00DE763E" w:rsidRDefault="00B91C5C" w:rsidP="00DE763E">
            <w:pPr>
              <w:rPr>
                <w:sz w:val="16"/>
                <w:szCs w:val="16"/>
              </w:rPr>
            </w:pPr>
          </w:p>
        </w:tc>
        <w:tc>
          <w:tcPr>
            <w:tcW w:w="2410" w:type="dxa"/>
            <w:gridSpan w:val="2"/>
            <w:vAlign w:val="center"/>
          </w:tcPr>
          <w:p w:rsidR="00B91C5C" w:rsidRPr="00DE763E" w:rsidRDefault="00B91C5C" w:rsidP="00DE763E">
            <w:pPr>
              <w:rPr>
                <w:sz w:val="16"/>
                <w:szCs w:val="16"/>
              </w:rPr>
            </w:pPr>
          </w:p>
        </w:tc>
      </w:tr>
      <w:tr w:rsidR="00B91C5C" w:rsidTr="00345460">
        <w:trPr>
          <w:trHeight w:val="55"/>
        </w:trPr>
        <w:tc>
          <w:tcPr>
            <w:tcW w:w="846" w:type="dxa"/>
            <w:vMerge w:val="restart"/>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Merge w:val="restart"/>
            <w:vAlign w:val="center"/>
          </w:tcPr>
          <w:p w:rsidR="00B91C5C" w:rsidRDefault="00B91C5C" w:rsidP="00DE763E">
            <w:pPr>
              <w:rPr>
                <w:b/>
                <w:sz w:val="16"/>
                <w:szCs w:val="16"/>
              </w:rPr>
            </w:pPr>
            <w:r>
              <w:rPr>
                <w:b/>
                <w:sz w:val="16"/>
                <w:szCs w:val="16"/>
              </w:rPr>
              <w:t>Liczba osób na utrzymaniu wnioskodawcy, w tym dzieci</w:t>
            </w:r>
          </w:p>
        </w:tc>
        <w:tc>
          <w:tcPr>
            <w:tcW w:w="2835" w:type="dxa"/>
            <w:gridSpan w:val="2"/>
            <w:vAlign w:val="center"/>
          </w:tcPr>
          <w:p w:rsidR="00B91C5C" w:rsidRPr="00B91C5C" w:rsidRDefault="00B91C5C" w:rsidP="00DE763E">
            <w:pPr>
              <w:rPr>
                <w:b/>
                <w:sz w:val="16"/>
                <w:szCs w:val="16"/>
              </w:rPr>
            </w:pPr>
            <w:r w:rsidRPr="00B91C5C">
              <w:rPr>
                <w:b/>
                <w:sz w:val="16"/>
                <w:szCs w:val="16"/>
              </w:rPr>
              <w:t>Imię i Nazwisko</w:t>
            </w:r>
            <w:r w:rsidR="00345460">
              <w:rPr>
                <w:b/>
                <w:sz w:val="16"/>
                <w:szCs w:val="16"/>
              </w:rPr>
              <w:t xml:space="preserve"> - pokrewieństwo</w:t>
            </w:r>
          </w:p>
        </w:tc>
        <w:tc>
          <w:tcPr>
            <w:tcW w:w="1984" w:type="dxa"/>
            <w:vAlign w:val="center"/>
          </w:tcPr>
          <w:p w:rsidR="00B91C5C" w:rsidRPr="00B91C5C" w:rsidRDefault="00B91C5C" w:rsidP="00DE763E">
            <w:pPr>
              <w:rPr>
                <w:b/>
                <w:sz w:val="16"/>
                <w:szCs w:val="16"/>
              </w:rPr>
            </w:pPr>
            <w:r w:rsidRPr="00B91C5C">
              <w:rPr>
                <w:b/>
                <w:sz w:val="16"/>
                <w:szCs w:val="16"/>
              </w:rPr>
              <w:t>Wiek</w:t>
            </w:r>
          </w:p>
        </w:tc>
      </w:tr>
      <w:tr w:rsidR="00B91C5C" w:rsidTr="00345460">
        <w:trPr>
          <w:trHeight w:val="51"/>
        </w:trPr>
        <w:tc>
          <w:tcPr>
            <w:tcW w:w="846" w:type="dxa"/>
            <w:vMerge/>
            <w:vAlign w:val="center"/>
          </w:tcPr>
          <w:p w:rsidR="00B91C5C" w:rsidRPr="00DE763E" w:rsidRDefault="00B91C5C" w:rsidP="00021D19">
            <w:pPr>
              <w:pStyle w:val="Akapitzlist"/>
              <w:numPr>
                <w:ilvl w:val="0"/>
                <w:numId w:val="18"/>
              </w:numPr>
              <w:ind w:left="454"/>
              <w:rPr>
                <w:rFonts w:cstheme="minorHAnsi"/>
                <w:b/>
                <w:sz w:val="16"/>
                <w:szCs w:val="16"/>
              </w:rPr>
            </w:pPr>
          </w:p>
        </w:tc>
        <w:tc>
          <w:tcPr>
            <w:tcW w:w="2977" w:type="dxa"/>
            <w:vMerge/>
            <w:vAlign w:val="center"/>
          </w:tcPr>
          <w:p w:rsidR="00B91C5C" w:rsidRDefault="00B91C5C" w:rsidP="00DE763E">
            <w:pPr>
              <w:rPr>
                <w:b/>
                <w:sz w:val="16"/>
                <w:szCs w:val="16"/>
              </w:rPr>
            </w:pPr>
          </w:p>
        </w:tc>
        <w:tc>
          <w:tcPr>
            <w:tcW w:w="2835" w:type="dxa"/>
            <w:gridSpan w:val="2"/>
            <w:vAlign w:val="center"/>
          </w:tcPr>
          <w:p w:rsidR="00B91C5C" w:rsidRPr="00DE763E" w:rsidRDefault="00B91C5C" w:rsidP="00DE763E">
            <w:pPr>
              <w:rPr>
                <w:sz w:val="16"/>
                <w:szCs w:val="16"/>
              </w:rPr>
            </w:pPr>
          </w:p>
        </w:tc>
        <w:tc>
          <w:tcPr>
            <w:tcW w:w="1984" w:type="dxa"/>
            <w:vAlign w:val="center"/>
          </w:tcPr>
          <w:p w:rsidR="00B91C5C" w:rsidRPr="00DE763E" w:rsidRDefault="00B91C5C" w:rsidP="00DE763E">
            <w:pPr>
              <w:rPr>
                <w:sz w:val="16"/>
                <w:szCs w:val="16"/>
              </w:rPr>
            </w:pPr>
          </w:p>
        </w:tc>
      </w:tr>
      <w:tr w:rsidR="00B91C5C" w:rsidTr="00345460">
        <w:trPr>
          <w:trHeight w:val="51"/>
        </w:trPr>
        <w:tc>
          <w:tcPr>
            <w:tcW w:w="846" w:type="dxa"/>
            <w:vMerge/>
            <w:vAlign w:val="center"/>
          </w:tcPr>
          <w:p w:rsidR="00B91C5C" w:rsidRPr="00DE763E" w:rsidRDefault="00B91C5C" w:rsidP="00021D19">
            <w:pPr>
              <w:pStyle w:val="Akapitzlist"/>
              <w:numPr>
                <w:ilvl w:val="0"/>
                <w:numId w:val="18"/>
              </w:numPr>
              <w:ind w:left="454"/>
              <w:rPr>
                <w:rFonts w:cstheme="minorHAnsi"/>
                <w:b/>
                <w:sz w:val="16"/>
                <w:szCs w:val="16"/>
              </w:rPr>
            </w:pPr>
          </w:p>
        </w:tc>
        <w:tc>
          <w:tcPr>
            <w:tcW w:w="2977" w:type="dxa"/>
            <w:vMerge/>
            <w:vAlign w:val="center"/>
          </w:tcPr>
          <w:p w:rsidR="00B91C5C" w:rsidRDefault="00B91C5C" w:rsidP="00DE763E">
            <w:pPr>
              <w:rPr>
                <w:b/>
                <w:sz w:val="16"/>
                <w:szCs w:val="16"/>
              </w:rPr>
            </w:pPr>
          </w:p>
        </w:tc>
        <w:tc>
          <w:tcPr>
            <w:tcW w:w="2835" w:type="dxa"/>
            <w:gridSpan w:val="2"/>
            <w:vAlign w:val="center"/>
          </w:tcPr>
          <w:p w:rsidR="00B91C5C" w:rsidRPr="00DE763E" w:rsidRDefault="00B91C5C" w:rsidP="00DE763E">
            <w:pPr>
              <w:rPr>
                <w:sz w:val="16"/>
                <w:szCs w:val="16"/>
              </w:rPr>
            </w:pPr>
          </w:p>
        </w:tc>
        <w:tc>
          <w:tcPr>
            <w:tcW w:w="1984" w:type="dxa"/>
            <w:vAlign w:val="center"/>
          </w:tcPr>
          <w:p w:rsidR="00B91C5C" w:rsidRPr="00DE763E" w:rsidRDefault="00B91C5C" w:rsidP="00DE763E">
            <w:pPr>
              <w:rPr>
                <w:sz w:val="16"/>
                <w:szCs w:val="16"/>
              </w:rPr>
            </w:pPr>
          </w:p>
        </w:tc>
      </w:tr>
      <w:tr w:rsidR="00B91C5C" w:rsidTr="00345460">
        <w:trPr>
          <w:trHeight w:val="51"/>
        </w:trPr>
        <w:tc>
          <w:tcPr>
            <w:tcW w:w="846" w:type="dxa"/>
            <w:vMerge/>
            <w:vAlign w:val="center"/>
          </w:tcPr>
          <w:p w:rsidR="00B91C5C" w:rsidRPr="00DE763E" w:rsidRDefault="00B91C5C" w:rsidP="00021D19">
            <w:pPr>
              <w:pStyle w:val="Akapitzlist"/>
              <w:numPr>
                <w:ilvl w:val="0"/>
                <w:numId w:val="18"/>
              </w:numPr>
              <w:ind w:left="454"/>
              <w:rPr>
                <w:rFonts w:cstheme="minorHAnsi"/>
                <w:b/>
                <w:sz w:val="16"/>
                <w:szCs w:val="16"/>
              </w:rPr>
            </w:pPr>
          </w:p>
        </w:tc>
        <w:tc>
          <w:tcPr>
            <w:tcW w:w="2977" w:type="dxa"/>
            <w:vMerge/>
            <w:vAlign w:val="center"/>
          </w:tcPr>
          <w:p w:rsidR="00B91C5C" w:rsidRDefault="00B91C5C" w:rsidP="00DE763E">
            <w:pPr>
              <w:rPr>
                <w:b/>
                <w:sz w:val="16"/>
                <w:szCs w:val="16"/>
              </w:rPr>
            </w:pPr>
          </w:p>
        </w:tc>
        <w:tc>
          <w:tcPr>
            <w:tcW w:w="2835" w:type="dxa"/>
            <w:gridSpan w:val="2"/>
            <w:vAlign w:val="center"/>
          </w:tcPr>
          <w:p w:rsidR="00B91C5C" w:rsidRPr="00DE763E" w:rsidRDefault="00B91C5C" w:rsidP="00DE763E">
            <w:pPr>
              <w:rPr>
                <w:sz w:val="16"/>
                <w:szCs w:val="16"/>
              </w:rPr>
            </w:pPr>
          </w:p>
        </w:tc>
        <w:tc>
          <w:tcPr>
            <w:tcW w:w="1984" w:type="dxa"/>
            <w:vAlign w:val="center"/>
          </w:tcPr>
          <w:p w:rsidR="00B91C5C" w:rsidRPr="00DE763E" w:rsidRDefault="00B91C5C" w:rsidP="00DE763E">
            <w:pPr>
              <w:rPr>
                <w:sz w:val="16"/>
                <w:szCs w:val="16"/>
              </w:rPr>
            </w:pPr>
          </w:p>
        </w:tc>
      </w:tr>
      <w:tr w:rsidR="00B91C5C" w:rsidTr="00345460">
        <w:trPr>
          <w:trHeight w:val="51"/>
        </w:trPr>
        <w:tc>
          <w:tcPr>
            <w:tcW w:w="846" w:type="dxa"/>
            <w:vMerge/>
            <w:vAlign w:val="center"/>
          </w:tcPr>
          <w:p w:rsidR="00B91C5C" w:rsidRPr="00DE763E" w:rsidRDefault="00B91C5C" w:rsidP="00021D19">
            <w:pPr>
              <w:pStyle w:val="Akapitzlist"/>
              <w:numPr>
                <w:ilvl w:val="0"/>
                <w:numId w:val="18"/>
              </w:numPr>
              <w:ind w:left="454"/>
              <w:rPr>
                <w:rFonts w:cstheme="minorHAnsi"/>
                <w:b/>
                <w:sz w:val="16"/>
                <w:szCs w:val="16"/>
              </w:rPr>
            </w:pPr>
          </w:p>
        </w:tc>
        <w:tc>
          <w:tcPr>
            <w:tcW w:w="2977" w:type="dxa"/>
            <w:vMerge/>
            <w:vAlign w:val="center"/>
          </w:tcPr>
          <w:p w:rsidR="00B91C5C" w:rsidRDefault="00B91C5C" w:rsidP="00DE763E">
            <w:pPr>
              <w:rPr>
                <w:b/>
                <w:sz w:val="16"/>
                <w:szCs w:val="16"/>
              </w:rPr>
            </w:pPr>
          </w:p>
        </w:tc>
        <w:tc>
          <w:tcPr>
            <w:tcW w:w="2835" w:type="dxa"/>
            <w:gridSpan w:val="2"/>
            <w:vAlign w:val="center"/>
          </w:tcPr>
          <w:p w:rsidR="00B91C5C" w:rsidRPr="00DE763E" w:rsidRDefault="00B91C5C" w:rsidP="00DE763E">
            <w:pPr>
              <w:rPr>
                <w:sz w:val="16"/>
                <w:szCs w:val="16"/>
              </w:rPr>
            </w:pPr>
          </w:p>
        </w:tc>
        <w:tc>
          <w:tcPr>
            <w:tcW w:w="1984" w:type="dxa"/>
            <w:vAlign w:val="center"/>
          </w:tcPr>
          <w:p w:rsidR="00B91C5C" w:rsidRPr="00DE763E" w:rsidRDefault="00B91C5C" w:rsidP="00DE763E">
            <w:pPr>
              <w:rPr>
                <w:sz w:val="16"/>
                <w:szCs w:val="16"/>
              </w:rPr>
            </w:pPr>
          </w:p>
        </w:tc>
      </w:tr>
      <w:tr w:rsidR="00B91C5C" w:rsidTr="00D751CB">
        <w:trPr>
          <w:trHeight w:val="573"/>
        </w:trPr>
        <w:tc>
          <w:tcPr>
            <w:tcW w:w="846" w:type="dxa"/>
            <w:vAlign w:val="center"/>
          </w:tcPr>
          <w:p w:rsidR="00B91C5C" w:rsidRPr="00DE763E" w:rsidRDefault="00B91C5C" w:rsidP="00021D19">
            <w:pPr>
              <w:pStyle w:val="Akapitzlist"/>
              <w:numPr>
                <w:ilvl w:val="0"/>
                <w:numId w:val="1"/>
              </w:numPr>
              <w:ind w:left="454"/>
              <w:rPr>
                <w:rFonts w:cstheme="minorHAnsi"/>
                <w:b/>
                <w:sz w:val="16"/>
                <w:szCs w:val="16"/>
              </w:rPr>
            </w:pPr>
          </w:p>
        </w:tc>
        <w:tc>
          <w:tcPr>
            <w:tcW w:w="2977" w:type="dxa"/>
            <w:vAlign w:val="center"/>
          </w:tcPr>
          <w:p w:rsidR="00B91C5C" w:rsidRDefault="00345460" w:rsidP="00DE763E">
            <w:pPr>
              <w:rPr>
                <w:b/>
                <w:sz w:val="16"/>
                <w:szCs w:val="16"/>
              </w:rPr>
            </w:pPr>
            <w:r>
              <w:rPr>
                <w:b/>
                <w:sz w:val="16"/>
                <w:szCs w:val="16"/>
              </w:rPr>
              <w:t>Miesięczny koszt utrzymania gospodarstwa domowego</w:t>
            </w:r>
          </w:p>
        </w:tc>
        <w:tc>
          <w:tcPr>
            <w:tcW w:w="4819" w:type="dxa"/>
            <w:gridSpan w:val="3"/>
            <w:vAlign w:val="center"/>
          </w:tcPr>
          <w:p w:rsidR="00B91C5C" w:rsidRPr="00DE763E" w:rsidRDefault="00B91C5C" w:rsidP="00DE763E">
            <w:pPr>
              <w:rPr>
                <w:sz w:val="16"/>
                <w:szCs w:val="16"/>
              </w:rPr>
            </w:pPr>
          </w:p>
        </w:tc>
      </w:tr>
    </w:tbl>
    <w:p w:rsidR="00C164B9" w:rsidRDefault="00C164B9" w:rsidP="001D6D29"/>
    <w:p w:rsidR="002B7880" w:rsidRPr="00A12A57" w:rsidRDefault="002B7880" w:rsidP="007C00C6">
      <w:pPr>
        <w:pStyle w:val="Akapitzlist"/>
        <w:numPr>
          <w:ilvl w:val="0"/>
          <w:numId w:val="5"/>
        </w:numPr>
        <w:spacing w:after="0" w:line="240" w:lineRule="auto"/>
        <w:rPr>
          <w:rFonts w:cstheme="minorHAnsi"/>
          <w:b/>
          <w:sz w:val="19"/>
          <w:szCs w:val="19"/>
        </w:rPr>
      </w:pPr>
      <w:r>
        <w:rPr>
          <w:rFonts w:cstheme="minorHAnsi"/>
          <w:b/>
          <w:sz w:val="19"/>
          <w:szCs w:val="19"/>
        </w:rPr>
        <w:t>Majątek wnioskodawcy</w:t>
      </w:r>
      <w:r w:rsidR="00BF5615">
        <w:rPr>
          <w:rFonts w:cstheme="minorHAnsi"/>
          <w:b/>
          <w:sz w:val="19"/>
          <w:szCs w:val="19"/>
        </w:rPr>
        <w:t xml:space="preserve"> </w:t>
      </w:r>
      <w:r w:rsidR="00BF5615">
        <w:rPr>
          <w:rStyle w:val="Odwoanieprzypisudolnego"/>
          <w:rFonts w:cstheme="minorHAnsi"/>
          <w:b/>
          <w:sz w:val="19"/>
          <w:szCs w:val="19"/>
        </w:rPr>
        <w:footnoteReference w:id="13"/>
      </w:r>
    </w:p>
    <w:tbl>
      <w:tblPr>
        <w:tblStyle w:val="Tabela-Siatka"/>
        <w:tblW w:w="9533" w:type="dxa"/>
        <w:tblLook w:val="04A0" w:firstRow="1" w:lastRow="0" w:firstColumn="1" w:lastColumn="0" w:noHBand="0" w:noVBand="1"/>
      </w:tblPr>
      <w:tblGrid>
        <w:gridCol w:w="814"/>
        <w:gridCol w:w="1542"/>
        <w:gridCol w:w="1183"/>
        <w:gridCol w:w="425"/>
        <w:gridCol w:w="832"/>
        <w:gridCol w:w="1153"/>
        <w:gridCol w:w="1104"/>
        <w:gridCol w:w="1205"/>
        <w:gridCol w:w="1275"/>
      </w:tblGrid>
      <w:tr w:rsidR="002B7880" w:rsidRPr="002B7880" w:rsidTr="00182DC5">
        <w:trPr>
          <w:trHeight w:val="433"/>
        </w:trPr>
        <w:tc>
          <w:tcPr>
            <w:tcW w:w="9533" w:type="dxa"/>
            <w:gridSpan w:val="9"/>
            <w:vAlign w:val="center"/>
          </w:tcPr>
          <w:p w:rsidR="002B7880" w:rsidRPr="002B7880" w:rsidRDefault="002B7880" w:rsidP="002B7880">
            <w:pPr>
              <w:jc w:val="center"/>
              <w:rPr>
                <w:rFonts w:cstheme="minorHAnsi"/>
                <w:b/>
                <w:sz w:val="16"/>
                <w:szCs w:val="16"/>
              </w:rPr>
            </w:pPr>
            <w:r w:rsidRPr="002B7880">
              <w:rPr>
                <w:rFonts w:cstheme="minorHAnsi"/>
                <w:b/>
                <w:sz w:val="16"/>
                <w:szCs w:val="16"/>
              </w:rPr>
              <w:t>Nieruchomości</w:t>
            </w:r>
          </w:p>
        </w:tc>
      </w:tr>
      <w:tr w:rsidR="00464E43" w:rsidRPr="002B7880" w:rsidTr="00464E43">
        <w:trPr>
          <w:trHeight w:val="40"/>
        </w:trPr>
        <w:tc>
          <w:tcPr>
            <w:tcW w:w="814" w:type="dxa"/>
            <w:vMerge w:val="restart"/>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restart"/>
            <w:vAlign w:val="center"/>
          </w:tcPr>
          <w:p w:rsidR="00464E43" w:rsidRPr="002B7880" w:rsidRDefault="00464E43" w:rsidP="002B7880">
            <w:pPr>
              <w:rPr>
                <w:rFonts w:cstheme="minorHAnsi"/>
                <w:b/>
                <w:sz w:val="16"/>
                <w:szCs w:val="16"/>
              </w:rPr>
            </w:pPr>
            <w:r w:rsidRPr="002B7880">
              <w:rPr>
                <w:rFonts w:cstheme="minorHAnsi"/>
                <w:b/>
                <w:sz w:val="16"/>
                <w:szCs w:val="16"/>
              </w:rPr>
              <w:t>Grunty niezabudowane</w:t>
            </w:r>
          </w:p>
        </w:tc>
        <w:tc>
          <w:tcPr>
            <w:tcW w:w="1183" w:type="dxa"/>
            <w:vAlign w:val="center"/>
          </w:tcPr>
          <w:p w:rsidR="00464E43" w:rsidRPr="002B7880" w:rsidRDefault="00464E43" w:rsidP="002B7880">
            <w:pPr>
              <w:jc w:val="center"/>
              <w:rPr>
                <w:rFonts w:cstheme="minorHAnsi"/>
                <w:b/>
                <w:sz w:val="16"/>
                <w:szCs w:val="16"/>
              </w:rPr>
            </w:pPr>
            <w:r w:rsidRPr="002B7880">
              <w:rPr>
                <w:rFonts w:cstheme="minorHAnsi"/>
                <w:b/>
                <w:sz w:val="16"/>
                <w:szCs w:val="16"/>
              </w:rPr>
              <w:t>Nr Księgi wieczystej</w:t>
            </w:r>
          </w:p>
        </w:tc>
        <w:tc>
          <w:tcPr>
            <w:tcW w:w="1257" w:type="dxa"/>
            <w:gridSpan w:val="2"/>
            <w:vAlign w:val="center"/>
          </w:tcPr>
          <w:p w:rsidR="00464E43" w:rsidRPr="002B7880" w:rsidRDefault="00464E43" w:rsidP="002B7880">
            <w:pPr>
              <w:jc w:val="center"/>
              <w:rPr>
                <w:rFonts w:cstheme="minorHAnsi"/>
                <w:b/>
                <w:sz w:val="16"/>
                <w:szCs w:val="16"/>
              </w:rPr>
            </w:pPr>
            <w:r w:rsidRPr="002B7880">
              <w:rPr>
                <w:rFonts w:cstheme="minorHAnsi"/>
                <w:b/>
                <w:sz w:val="16"/>
                <w:szCs w:val="16"/>
              </w:rPr>
              <w:t>Lokalizacja</w:t>
            </w:r>
          </w:p>
        </w:tc>
        <w:tc>
          <w:tcPr>
            <w:tcW w:w="1153" w:type="dxa"/>
            <w:vAlign w:val="center"/>
          </w:tcPr>
          <w:p w:rsidR="00464E43" w:rsidRPr="002B7880" w:rsidRDefault="00464E43" w:rsidP="002B7880">
            <w:pPr>
              <w:jc w:val="center"/>
              <w:rPr>
                <w:rFonts w:cstheme="minorHAnsi"/>
                <w:b/>
                <w:sz w:val="16"/>
                <w:szCs w:val="16"/>
              </w:rPr>
            </w:pPr>
            <w:r>
              <w:rPr>
                <w:rFonts w:cstheme="minorHAnsi"/>
                <w:b/>
                <w:sz w:val="16"/>
                <w:szCs w:val="16"/>
              </w:rPr>
              <w:t>Rodzaj władania</w:t>
            </w:r>
            <w:r>
              <w:rPr>
                <w:rStyle w:val="Odwoanieprzypisudolnego"/>
                <w:rFonts w:cstheme="minorHAnsi"/>
                <w:b/>
                <w:sz w:val="16"/>
                <w:szCs w:val="16"/>
              </w:rPr>
              <w:t xml:space="preserve"> </w:t>
            </w:r>
            <w:r>
              <w:rPr>
                <w:rStyle w:val="Odwoanieprzypisudolnego"/>
                <w:rFonts w:cstheme="minorHAnsi"/>
                <w:b/>
                <w:sz w:val="16"/>
                <w:szCs w:val="16"/>
              </w:rPr>
              <w:footnoteReference w:id="14"/>
            </w:r>
          </w:p>
        </w:tc>
        <w:tc>
          <w:tcPr>
            <w:tcW w:w="1104" w:type="dxa"/>
            <w:vAlign w:val="center"/>
          </w:tcPr>
          <w:p w:rsidR="00464E43" w:rsidRPr="002B7880" w:rsidRDefault="00464E43" w:rsidP="002B7880">
            <w:pPr>
              <w:jc w:val="center"/>
              <w:rPr>
                <w:rFonts w:cstheme="minorHAnsi"/>
                <w:b/>
                <w:sz w:val="16"/>
                <w:szCs w:val="16"/>
              </w:rPr>
            </w:pPr>
            <w:r w:rsidRPr="002B7880">
              <w:rPr>
                <w:rFonts w:cstheme="minorHAnsi"/>
                <w:b/>
                <w:sz w:val="16"/>
                <w:szCs w:val="16"/>
              </w:rPr>
              <w:t>Powierzchnia</w:t>
            </w:r>
          </w:p>
        </w:tc>
        <w:tc>
          <w:tcPr>
            <w:tcW w:w="1205" w:type="dxa"/>
            <w:vAlign w:val="center"/>
          </w:tcPr>
          <w:p w:rsidR="00464E43" w:rsidRPr="002B7880" w:rsidRDefault="00464E43" w:rsidP="002B7880">
            <w:pPr>
              <w:jc w:val="center"/>
              <w:rPr>
                <w:rFonts w:cstheme="minorHAnsi"/>
                <w:b/>
                <w:sz w:val="16"/>
                <w:szCs w:val="16"/>
              </w:rPr>
            </w:pPr>
            <w:r w:rsidRPr="002B7880">
              <w:rPr>
                <w:rFonts w:cstheme="minorHAnsi"/>
                <w:b/>
                <w:sz w:val="16"/>
                <w:szCs w:val="16"/>
              </w:rPr>
              <w:t>Aktualna wartość</w:t>
            </w:r>
          </w:p>
        </w:tc>
        <w:tc>
          <w:tcPr>
            <w:tcW w:w="1275" w:type="dxa"/>
            <w:vAlign w:val="center"/>
          </w:tcPr>
          <w:p w:rsidR="00464E43" w:rsidRPr="002B7880" w:rsidRDefault="00464E43" w:rsidP="002B7880">
            <w:pPr>
              <w:jc w:val="center"/>
              <w:rPr>
                <w:rFonts w:cstheme="minorHAnsi"/>
                <w:b/>
                <w:sz w:val="16"/>
                <w:szCs w:val="16"/>
              </w:rPr>
            </w:pPr>
            <w:r>
              <w:rPr>
                <w:rFonts w:cstheme="minorHAnsi"/>
                <w:b/>
                <w:sz w:val="16"/>
                <w:szCs w:val="16"/>
              </w:rPr>
              <w:t xml:space="preserve">Obciążenia </w:t>
            </w:r>
          </w:p>
        </w:tc>
      </w:tr>
      <w:tr w:rsidR="00464E43" w:rsidRPr="002B7880" w:rsidTr="00464E43">
        <w:trPr>
          <w:trHeight w:val="37"/>
        </w:trPr>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2B7880">
            <w:pPr>
              <w:rPr>
                <w:rFonts w:cstheme="minorHAnsi"/>
                <w:b/>
                <w:sz w:val="16"/>
                <w:szCs w:val="16"/>
              </w:rPr>
            </w:pPr>
          </w:p>
        </w:tc>
        <w:tc>
          <w:tcPr>
            <w:tcW w:w="1183" w:type="dxa"/>
            <w:vAlign w:val="center"/>
          </w:tcPr>
          <w:p w:rsidR="00464E43" w:rsidRPr="002B7880" w:rsidRDefault="00464E43" w:rsidP="002B7880">
            <w:pPr>
              <w:rPr>
                <w:rFonts w:cstheme="minorHAnsi"/>
                <w:sz w:val="16"/>
                <w:szCs w:val="16"/>
              </w:rPr>
            </w:pPr>
          </w:p>
        </w:tc>
        <w:tc>
          <w:tcPr>
            <w:tcW w:w="1257" w:type="dxa"/>
            <w:gridSpan w:val="2"/>
            <w:vAlign w:val="center"/>
          </w:tcPr>
          <w:p w:rsidR="00464E43" w:rsidRPr="002B7880" w:rsidRDefault="00464E43" w:rsidP="002B7880">
            <w:pPr>
              <w:rPr>
                <w:rFonts w:cstheme="minorHAnsi"/>
                <w:sz w:val="16"/>
                <w:szCs w:val="16"/>
              </w:rPr>
            </w:pPr>
          </w:p>
        </w:tc>
        <w:tc>
          <w:tcPr>
            <w:tcW w:w="1153" w:type="dxa"/>
            <w:vAlign w:val="center"/>
          </w:tcPr>
          <w:p w:rsidR="00464E43" w:rsidRPr="002B7880" w:rsidRDefault="00464E43" w:rsidP="002B7880">
            <w:pPr>
              <w:rPr>
                <w:rFonts w:cstheme="minorHAnsi"/>
                <w:sz w:val="16"/>
                <w:szCs w:val="16"/>
              </w:rPr>
            </w:pPr>
          </w:p>
        </w:tc>
        <w:tc>
          <w:tcPr>
            <w:tcW w:w="1104" w:type="dxa"/>
            <w:vAlign w:val="center"/>
          </w:tcPr>
          <w:p w:rsidR="00464E43" w:rsidRPr="002B7880" w:rsidRDefault="00464E43" w:rsidP="002B7880">
            <w:pPr>
              <w:rPr>
                <w:rFonts w:cstheme="minorHAnsi"/>
                <w:sz w:val="16"/>
                <w:szCs w:val="16"/>
              </w:rPr>
            </w:pPr>
          </w:p>
        </w:tc>
        <w:tc>
          <w:tcPr>
            <w:tcW w:w="1205" w:type="dxa"/>
            <w:vAlign w:val="center"/>
          </w:tcPr>
          <w:p w:rsidR="00464E43" w:rsidRPr="002B7880" w:rsidRDefault="00464E43" w:rsidP="002B7880">
            <w:pPr>
              <w:rPr>
                <w:rFonts w:cstheme="minorHAnsi"/>
                <w:sz w:val="16"/>
                <w:szCs w:val="16"/>
              </w:rPr>
            </w:pPr>
          </w:p>
        </w:tc>
        <w:tc>
          <w:tcPr>
            <w:tcW w:w="1275" w:type="dxa"/>
            <w:vAlign w:val="center"/>
          </w:tcPr>
          <w:p w:rsidR="00464E43" w:rsidRPr="002B7880" w:rsidRDefault="00464E43" w:rsidP="002B7880">
            <w:pPr>
              <w:rPr>
                <w:rFonts w:cstheme="minorHAnsi"/>
                <w:sz w:val="16"/>
                <w:szCs w:val="16"/>
              </w:rPr>
            </w:pPr>
          </w:p>
        </w:tc>
      </w:tr>
      <w:tr w:rsidR="00464E43" w:rsidRPr="002B7880" w:rsidTr="00464E43">
        <w:trPr>
          <w:trHeight w:val="37"/>
        </w:trPr>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2B7880">
            <w:pPr>
              <w:rPr>
                <w:rFonts w:cstheme="minorHAnsi"/>
                <w:b/>
                <w:sz w:val="16"/>
                <w:szCs w:val="16"/>
              </w:rPr>
            </w:pPr>
          </w:p>
        </w:tc>
        <w:tc>
          <w:tcPr>
            <w:tcW w:w="1183" w:type="dxa"/>
            <w:vAlign w:val="center"/>
          </w:tcPr>
          <w:p w:rsidR="00464E43" w:rsidRPr="002B7880" w:rsidRDefault="00464E43" w:rsidP="002B7880">
            <w:pPr>
              <w:rPr>
                <w:rFonts w:cstheme="minorHAnsi"/>
                <w:sz w:val="16"/>
                <w:szCs w:val="16"/>
              </w:rPr>
            </w:pPr>
          </w:p>
        </w:tc>
        <w:tc>
          <w:tcPr>
            <w:tcW w:w="1257" w:type="dxa"/>
            <w:gridSpan w:val="2"/>
            <w:vAlign w:val="center"/>
          </w:tcPr>
          <w:p w:rsidR="00464E43" w:rsidRPr="002B7880" w:rsidRDefault="00464E43" w:rsidP="002B7880">
            <w:pPr>
              <w:rPr>
                <w:rFonts w:cstheme="minorHAnsi"/>
                <w:sz w:val="16"/>
                <w:szCs w:val="16"/>
              </w:rPr>
            </w:pPr>
          </w:p>
        </w:tc>
        <w:tc>
          <w:tcPr>
            <w:tcW w:w="1153" w:type="dxa"/>
            <w:vAlign w:val="center"/>
          </w:tcPr>
          <w:p w:rsidR="00464E43" w:rsidRPr="002B7880" w:rsidRDefault="00464E43" w:rsidP="002B7880">
            <w:pPr>
              <w:rPr>
                <w:rFonts w:cstheme="minorHAnsi"/>
                <w:sz w:val="16"/>
                <w:szCs w:val="16"/>
              </w:rPr>
            </w:pPr>
          </w:p>
        </w:tc>
        <w:tc>
          <w:tcPr>
            <w:tcW w:w="1104" w:type="dxa"/>
            <w:vAlign w:val="center"/>
          </w:tcPr>
          <w:p w:rsidR="00464E43" w:rsidRPr="002B7880" w:rsidRDefault="00464E43" w:rsidP="002B7880">
            <w:pPr>
              <w:rPr>
                <w:rFonts w:cstheme="minorHAnsi"/>
                <w:sz w:val="16"/>
                <w:szCs w:val="16"/>
              </w:rPr>
            </w:pPr>
          </w:p>
        </w:tc>
        <w:tc>
          <w:tcPr>
            <w:tcW w:w="1205" w:type="dxa"/>
            <w:vAlign w:val="center"/>
          </w:tcPr>
          <w:p w:rsidR="00464E43" w:rsidRPr="002B7880" w:rsidRDefault="00464E43" w:rsidP="002B7880">
            <w:pPr>
              <w:rPr>
                <w:rFonts w:cstheme="minorHAnsi"/>
                <w:sz w:val="16"/>
                <w:szCs w:val="16"/>
              </w:rPr>
            </w:pPr>
          </w:p>
        </w:tc>
        <w:tc>
          <w:tcPr>
            <w:tcW w:w="1275" w:type="dxa"/>
            <w:vAlign w:val="center"/>
          </w:tcPr>
          <w:p w:rsidR="00464E43" w:rsidRPr="002B7880" w:rsidRDefault="00464E43" w:rsidP="002B7880">
            <w:pPr>
              <w:rPr>
                <w:rFonts w:cstheme="minorHAnsi"/>
                <w:sz w:val="16"/>
                <w:szCs w:val="16"/>
              </w:rPr>
            </w:pPr>
          </w:p>
        </w:tc>
      </w:tr>
      <w:tr w:rsidR="00464E43" w:rsidRPr="002B7880" w:rsidTr="00464E43">
        <w:trPr>
          <w:trHeight w:val="37"/>
        </w:trPr>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2B7880">
            <w:pPr>
              <w:rPr>
                <w:rFonts w:cstheme="minorHAnsi"/>
                <w:b/>
                <w:sz w:val="16"/>
                <w:szCs w:val="16"/>
              </w:rPr>
            </w:pPr>
          </w:p>
        </w:tc>
        <w:tc>
          <w:tcPr>
            <w:tcW w:w="1183" w:type="dxa"/>
            <w:vAlign w:val="center"/>
          </w:tcPr>
          <w:p w:rsidR="00464E43" w:rsidRPr="002B7880" w:rsidRDefault="00464E43" w:rsidP="002B7880">
            <w:pPr>
              <w:rPr>
                <w:rFonts w:cstheme="minorHAnsi"/>
                <w:sz w:val="16"/>
                <w:szCs w:val="16"/>
              </w:rPr>
            </w:pPr>
          </w:p>
        </w:tc>
        <w:tc>
          <w:tcPr>
            <w:tcW w:w="1257" w:type="dxa"/>
            <w:gridSpan w:val="2"/>
            <w:vAlign w:val="center"/>
          </w:tcPr>
          <w:p w:rsidR="00464E43" w:rsidRPr="002B7880" w:rsidRDefault="00464E43" w:rsidP="002B7880">
            <w:pPr>
              <w:rPr>
                <w:rFonts w:cstheme="minorHAnsi"/>
                <w:sz w:val="16"/>
                <w:szCs w:val="16"/>
              </w:rPr>
            </w:pPr>
          </w:p>
        </w:tc>
        <w:tc>
          <w:tcPr>
            <w:tcW w:w="1153" w:type="dxa"/>
            <w:vAlign w:val="center"/>
          </w:tcPr>
          <w:p w:rsidR="00464E43" w:rsidRPr="002B7880" w:rsidRDefault="00464E43" w:rsidP="002B7880">
            <w:pPr>
              <w:rPr>
                <w:rFonts w:cstheme="minorHAnsi"/>
                <w:sz w:val="16"/>
                <w:szCs w:val="16"/>
              </w:rPr>
            </w:pPr>
          </w:p>
        </w:tc>
        <w:tc>
          <w:tcPr>
            <w:tcW w:w="1104" w:type="dxa"/>
            <w:vAlign w:val="center"/>
          </w:tcPr>
          <w:p w:rsidR="00464E43" w:rsidRPr="002B7880" w:rsidRDefault="00464E43" w:rsidP="002B7880">
            <w:pPr>
              <w:rPr>
                <w:rFonts w:cstheme="minorHAnsi"/>
                <w:sz w:val="16"/>
                <w:szCs w:val="16"/>
              </w:rPr>
            </w:pPr>
          </w:p>
        </w:tc>
        <w:tc>
          <w:tcPr>
            <w:tcW w:w="1205" w:type="dxa"/>
            <w:vAlign w:val="center"/>
          </w:tcPr>
          <w:p w:rsidR="00464E43" w:rsidRPr="002B7880" w:rsidRDefault="00464E43" w:rsidP="002B7880">
            <w:pPr>
              <w:rPr>
                <w:rFonts w:cstheme="minorHAnsi"/>
                <w:sz w:val="16"/>
                <w:szCs w:val="16"/>
              </w:rPr>
            </w:pPr>
          </w:p>
        </w:tc>
        <w:tc>
          <w:tcPr>
            <w:tcW w:w="1275" w:type="dxa"/>
            <w:vAlign w:val="center"/>
          </w:tcPr>
          <w:p w:rsidR="00464E43" w:rsidRPr="002B7880" w:rsidRDefault="00464E43" w:rsidP="002B7880">
            <w:pPr>
              <w:rPr>
                <w:rFonts w:cstheme="minorHAnsi"/>
                <w:sz w:val="16"/>
                <w:szCs w:val="16"/>
              </w:rPr>
            </w:pPr>
          </w:p>
        </w:tc>
      </w:tr>
      <w:tr w:rsidR="00464E43" w:rsidRPr="002B7880" w:rsidTr="00464E43">
        <w:trPr>
          <w:trHeight w:val="37"/>
        </w:trPr>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2B7880">
            <w:pPr>
              <w:rPr>
                <w:rFonts w:cstheme="minorHAnsi"/>
                <w:b/>
                <w:sz w:val="16"/>
                <w:szCs w:val="16"/>
              </w:rPr>
            </w:pPr>
          </w:p>
        </w:tc>
        <w:tc>
          <w:tcPr>
            <w:tcW w:w="1183" w:type="dxa"/>
            <w:vAlign w:val="center"/>
          </w:tcPr>
          <w:p w:rsidR="00464E43" w:rsidRPr="002B7880" w:rsidRDefault="00464E43" w:rsidP="002B7880">
            <w:pPr>
              <w:rPr>
                <w:rFonts w:cstheme="minorHAnsi"/>
                <w:sz w:val="16"/>
                <w:szCs w:val="16"/>
              </w:rPr>
            </w:pPr>
          </w:p>
        </w:tc>
        <w:tc>
          <w:tcPr>
            <w:tcW w:w="1257" w:type="dxa"/>
            <w:gridSpan w:val="2"/>
            <w:vAlign w:val="center"/>
          </w:tcPr>
          <w:p w:rsidR="00464E43" w:rsidRPr="002B7880" w:rsidRDefault="00464E43" w:rsidP="002B7880">
            <w:pPr>
              <w:rPr>
                <w:rFonts w:cstheme="minorHAnsi"/>
                <w:sz w:val="16"/>
                <w:szCs w:val="16"/>
              </w:rPr>
            </w:pPr>
          </w:p>
        </w:tc>
        <w:tc>
          <w:tcPr>
            <w:tcW w:w="1153" w:type="dxa"/>
            <w:vAlign w:val="center"/>
          </w:tcPr>
          <w:p w:rsidR="00464E43" w:rsidRPr="002B7880" w:rsidRDefault="00464E43" w:rsidP="002B7880">
            <w:pPr>
              <w:rPr>
                <w:rFonts w:cstheme="minorHAnsi"/>
                <w:sz w:val="16"/>
                <w:szCs w:val="16"/>
              </w:rPr>
            </w:pPr>
          </w:p>
        </w:tc>
        <w:tc>
          <w:tcPr>
            <w:tcW w:w="1104" w:type="dxa"/>
            <w:vAlign w:val="center"/>
          </w:tcPr>
          <w:p w:rsidR="00464E43" w:rsidRPr="002B7880" w:rsidRDefault="00464E43" w:rsidP="002B7880">
            <w:pPr>
              <w:rPr>
                <w:rFonts w:cstheme="minorHAnsi"/>
                <w:sz w:val="16"/>
                <w:szCs w:val="16"/>
              </w:rPr>
            </w:pPr>
          </w:p>
        </w:tc>
        <w:tc>
          <w:tcPr>
            <w:tcW w:w="1205" w:type="dxa"/>
            <w:vAlign w:val="center"/>
          </w:tcPr>
          <w:p w:rsidR="00464E43" w:rsidRPr="002B7880" w:rsidRDefault="00464E43" w:rsidP="002B7880">
            <w:pPr>
              <w:rPr>
                <w:rFonts w:cstheme="minorHAnsi"/>
                <w:sz w:val="16"/>
                <w:szCs w:val="16"/>
              </w:rPr>
            </w:pPr>
          </w:p>
        </w:tc>
        <w:tc>
          <w:tcPr>
            <w:tcW w:w="1275" w:type="dxa"/>
            <w:vAlign w:val="center"/>
          </w:tcPr>
          <w:p w:rsidR="00464E43" w:rsidRPr="002B7880" w:rsidRDefault="00464E43" w:rsidP="002B7880">
            <w:pPr>
              <w:rPr>
                <w:rFonts w:cstheme="minorHAnsi"/>
                <w:sz w:val="16"/>
                <w:szCs w:val="16"/>
              </w:rPr>
            </w:pPr>
          </w:p>
        </w:tc>
      </w:tr>
      <w:tr w:rsidR="00464E43" w:rsidRPr="002B7880" w:rsidTr="00464E43">
        <w:trPr>
          <w:trHeight w:val="37"/>
        </w:trPr>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2B7880">
            <w:pPr>
              <w:rPr>
                <w:rFonts w:cstheme="minorHAnsi"/>
                <w:b/>
                <w:sz w:val="16"/>
                <w:szCs w:val="16"/>
              </w:rPr>
            </w:pPr>
          </w:p>
        </w:tc>
        <w:tc>
          <w:tcPr>
            <w:tcW w:w="1183" w:type="dxa"/>
            <w:vAlign w:val="center"/>
          </w:tcPr>
          <w:p w:rsidR="00464E43" w:rsidRPr="002B7880" w:rsidRDefault="00464E43" w:rsidP="002B7880">
            <w:pPr>
              <w:rPr>
                <w:rFonts w:cstheme="minorHAnsi"/>
                <w:sz w:val="16"/>
                <w:szCs w:val="16"/>
              </w:rPr>
            </w:pPr>
          </w:p>
        </w:tc>
        <w:tc>
          <w:tcPr>
            <w:tcW w:w="1257" w:type="dxa"/>
            <w:gridSpan w:val="2"/>
            <w:vAlign w:val="center"/>
          </w:tcPr>
          <w:p w:rsidR="00464E43" w:rsidRPr="002B7880" w:rsidRDefault="00464E43" w:rsidP="002B7880">
            <w:pPr>
              <w:rPr>
                <w:rFonts w:cstheme="minorHAnsi"/>
                <w:sz w:val="16"/>
                <w:szCs w:val="16"/>
              </w:rPr>
            </w:pPr>
          </w:p>
        </w:tc>
        <w:tc>
          <w:tcPr>
            <w:tcW w:w="1153" w:type="dxa"/>
            <w:vAlign w:val="center"/>
          </w:tcPr>
          <w:p w:rsidR="00464E43" w:rsidRPr="002B7880" w:rsidRDefault="00464E43" w:rsidP="002B7880">
            <w:pPr>
              <w:rPr>
                <w:rFonts w:cstheme="minorHAnsi"/>
                <w:sz w:val="16"/>
                <w:szCs w:val="16"/>
              </w:rPr>
            </w:pPr>
          </w:p>
        </w:tc>
        <w:tc>
          <w:tcPr>
            <w:tcW w:w="1104" w:type="dxa"/>
            <w:vAlign w:val="center"/>
          </w:tcPr>
          <w:p w:rsidR="00464E43" w:rsidRPr="002B7880" w:rsidRDefault="00464E43" w:rsidP="002B7880">
            <w:pPr>
              <w:rPr>
                <w:rFonts w:cstheme="minorHAnsi"/>
                <w:sz w:val="16"/>
                <w:szCs w:val="16"/>
              </w:rPr>
            </w:pPr>
          </w:p>
        </w:tc>
        <w:tc>
          <w:tcPr>
            <w:tcW w:w="1205" w:type="dxa"/>
            <w:vAlign w:val="center"/>
          </w:tcPr>
          <w:p w:rsidR="00464E43" w:rsidRPr="002B7880" w:rsidRDefault="00464E43" w:rsidP="002B7880">
            <w:pPr>
              <w:rPr>
                <w:rFonts w:cstheme="minorHAnsi"/>
                <w:sz w:val="16"/>
                <w:szCs w:val="16"/>
              </w:rPr>
            </w:pPr>
          </w:p>
        </w:tc>
        <w:tc>
          <w:tcPr>
            <w:tcW w:w="1275" w:type="dxa"/>
            <w:vAlign w:val="center"/>
          </w:tcPr>
          <w:p w:rsidR="00464E43" w:rsidRPr="002B7880" w:rsidRDefault="00464E43" w:rsidP="002B7880">
            <w:pPr>
              <w:rPr>
                <w:rFonts w:cstheme="minorHAnsi"/>
                <w:sz w:val="16"/>
                <w:szCs w:val="16"/>
              </w:rPr>
            </w:pPr>
          </w:p>
        </w:tc>
      </w:tr>
      <w:tr w:rsidR="00464E43" w:rsidRPr="002B7880" w:rsidTr="00464E43">
        <w:tc>
          <w:tcPr>
            <w:tcW w:w="814" w:type="dxa"/>
            <w:vMerge w:val="restart"/>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restart"/>
            <w:vAlign w:val="center"/>
          </w:tcPr>
          <w:p w:rsidR="00464E43" w:rsidRPr="002B7880" w:rsidRDefault="00464E43" w:rsidP="00464E43">
            <w:pPr>
              <w:rPr>
                <w:rFonts w:cstheme="minorHAnsi"/>
                <w:b/>
                <w:sz w:val="16"/>
                <w:szCs w:val="16"/>
              </w:rPr>
            </w:pPr>
            <w:r>
              <w:rPr>
                <w:rFonts w:cstheme="minorHAnsi"/>
                <w:b/>
                <w:sz w:val="16"/>
                <w:szCs w:val="16"/>
              </w:rPr>
              <w:t>Budynki i budowle</w:t>
            </w:r>
          </w:p>
        </w:tc>
        <w:tc>
          <w:tcPr>
            <w:tcW w:w="1183" w:type="dxa"/>
            <w:vAlign w:val="center"/>
          </w:tcPr>
          <w:p w:rsidR="00464E43" w:rsidRPr="002B7880" w:rsidRDefault="00464E43" w:rsidP="00464E43">
            <w:pPr>
              <w:jc w:val="center"/>
              <w:rPr>
                <w:rFonts w:cstheme="minorHAnsi"/>
                <w:b/>
                <w:sz w:val="16"/>
                <w:szCs w:val="16"/>
              </w:rPr>
            </w:pPr>
            <w:r w:rsidRPr="002B7880">
              <w:rPr>
                <w:rFonts w:cstheme="minorHAnsi"/>
                <w:b/>
                <w:sz w:val="16"/>
                <w:szCs w:val="16"/>
              </w:rPr>
              <w:t>Nr Księgi wieczystej</w:t>
            </w:r>
          </w:p>
        </w:tc>
        <w:tc>
          <w:tcPr>
            <w:tcW w:w="1257" w:type="dxa"/>
            <w:gridSpan w:val="2"/>
            <w:vAlign w:val="center"/>
          </w:tcPr>
          <w:p w:rsidR="00464E43" w:rsidRPr="002B7880" w:rsidRDefault="00464E43" w:rsidP="00464E43">
            <w:pPr>
              <w:jc w:val="center"/>
              <w:rPr>
                <w:rFonts w:cstheme="minorHAnsi"/>
                <w:b/>
                <w:sz w:val="16"/>
                <w:szCs w:val="16"/>
              </w:rPr>
            </w:pPr>
            <w:r w:rsidRPr="002B7880">
              <w:rPr>
                <w:rFonts w:cstheme="minorHAnsi"/>
                <w:b/>
                <w:sz w:val="16"/>
                <w:szCs w:val="16"/>
              </w:rPr>
              <w:t>Lokalizacja</w:t>
            </w:r>
          </w:p>
        </w:tc>
        <w:tc>
          <w:tcPr>
            <w:tcW w:w="1153" w:type="dxa"/>
            <w:vAlign w:val="center"/>
          </w:tcPr>
          <w:p w:rsidR="00464E43" w:rsidRPr="002B7880" w:rsidRDefault="00464E43" w:rsidP="00464E43">
            <w:pPr>
              <w:jc w:val="center"/>
              <w:rPr>
                <w:rFonts w:cstheme="minorHAnsi"/>
                <w:b/>
                <w:sz w:val="16"/>
                <w:szCs w:val="16"/>
              </w:rPr>
            </w:pPr>
            <w:r>
              <w:rPr>
                <w:rFonts w:cstheme="minorHAnsi"/>
                <w:b/>
                <w:sz w:val="16"/>
                <w:szCs w:val="16"/>
              </w:rPr>
              <w:t>Rodzaj władania</w:t>
            </w:r>
          </w:p>
        </w:tc>
        <w:tc>
          <w:tcPr>
            <w:tcW w:w="1104" w:type="dxa"/>
            <w:vAlign w:val="center"/>
          </w:tcPr>
          <w:p w:rsidR="00464E43" w:rsidRPr="002B7880" w:rsidRDefault="00464E43" w:rsidP="00464E43">
            <w:pPr>
              <w:jc w:val="center"/>
              <w:rPr>
                <w:rFonts w:cstheme="minorHAnsi"/>
                <w:b/>
                <w:sz w:val="16"/>
                <w:szCs w:val="16"/>
              </w:rPr>
            </w:pPr>
            <w:r w:rsidRPr="002B7880">
              <w:rPr>
                <w:rFonts w:cstheme="minorHAnsi"/>
                <w:b/>
                <w:sz w:val="16"/>
                <w:szCs w:val="16"/>
              </w:rPr>
              <w:t>Powierzchnia</w:t>
            </w:r>
          </w:p>
        </w:tc>
        <w:tc>
          <w:tcPr>
            <w:tcW w:w="1205" w:type="dxa"/>
            <w:vAlign w:val="center"/>
          </w:tcPr>
          <w:p w:rsidR="00464E43" w:rsidRPr="002B7880" w:rsidRDefault="00464E43" w:rsidP="00464E43">
            <w:pPr>
              <w:jc w:val="center"/>
              <w:rPr>
                <w:rFonts w:cstheme="minorHAnsi"/>
                <w:b/>
                <w:sz w:val="16"/>
                <w:szCs w:val="16"/>
              </w:rPr>
            </w:pPr>
            <w:r w:rsidRPr="002B7880">
              <w:rPr>
                <w:rFonts w:cstheme="minorHAnsi"/>
                <w:b/>
                <w:sz w:val="16"/>
                <w:szCs w:val="16"/>
              </w:rPr>
              <w:t>Aktualna wartość</w:t>
            </w:r>
          </w:p>
        </w:tc>
        <w:tc>
          <w:tcPr>
            <w:tcW w:w="1275" w:type="dxa"/>
            <w:vAlign w:val="center"/>
          </w:tcPr>
          <w:p w:rsidR="00464E43" w:rsidRPr="002B7880" w:rsidRDefault="00464E43" w:rsidP="00464E43">
            <w:pPr>
              <w:jc w:val="center"/>
              <w:rPr>
                <w:rFonts w:cstheme="minorHAnsi"/>
                <w:b/>
                <w:sz w:val="16"/>
                <w:szCs w:val="16"/>
              </w:rPr>
            </w:pPr>
            <w:r>
              <w:rPr>
                <w:rFonts w:cstheme="minorHAnsi"/>
                <w:b/>
                <w:sz w:val="16"/>
                <w:szCs w:val="16"/>
              </w:rPr>
              <w:t xml:space="preserve">Obciążenia </w:t>
            </w: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1257" w:type="dxa"/>
            <w:gridSpan w:val="2"/>
            <w:vAlign w:val="center"/>
          </w:tcPr>
          <w:p w:rsidR="00464E43" w:rsidRPr="002B7880" w:rsidRDefault="00464E43" w:rsidP="00464E43">
            <w:pPr>
              <w:rPr>
                <w:rFonts w:cstheme="minorHAnsi"/>
                <w:sz w:val="16"/>
                <w:szCs w:val="16"/>
              </w:rPr>
            </w:pPr>
          </w:p>
        </w:tc>
        <w:tc>
          <w:tcPr>
            <w:tcW w:w="1153" w:type="dxa"/>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1205" w:type="dxa"/>
            <w:vAlign w:val="center"/>
          </w:tcPr>
          <w:p w:rsidR="00464E43" w:rsidRPr="002B7880" w:rsidRDefault="00464E43" w:rsidP="00464E43">
            <w:pPr>
              <w:rPr>
                <w:rFonts w:cstheme="minorHAnsi"/>
                <w:sz w:val="16"/>
                <w:szCs w:val="16"/>
              </w:rPr>
            </w:pPr>
          </w:p>
        </w:tc>
        <w:tc>
          <w:tcPr>
            <w:tcW w:w="1275" w:type="dxa"/>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1257" w:type="dxa"/>
            <w:gridSpan w:val="2"/>
            <w:vAlign w:val="center"/>
          </w:tcPr>
          <w:p w:rsidR="00464E43" w:rsidRPr="002B7880" w:rsidRDefault="00464E43" w:rsidP="00464E43">
            <w:pPr>
              <w:rPr>
                <w:rFonts w:cstheme="minorHAnsi"/>
                <w:sz w:val="16"/>
                <w:szCs w:val="16"/>
              </w:rPr>
            </w:pPr>
          </w:p>
        </w:tc>
        <w:tc>
          <w:tcPr>
            <w:tcW w:w="1153" w:type="dxa"/>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1205" w:type="dxa"/>
            <w:vAlign w:val="center"/>
          </w:tcPr>
          <w:p w:rsidR="00464E43" w:rsidRPr="002B7880" w:rsidRDefault="00464E43" w:rsidP="00464E43">
            <w:pPr>
              <w:rPr>
                <w:rFonts w:cstheme="minorHAnsi"/>
                <w:sz w:val="16"/>
                <w:szCs w:val="16"/>
              </w:rPr>
            </w:pPr>
          </w:p>
        </w:tc>
        <w:tc>
          <w:tcPr>
            <w:tcW w:w="1275" w:type="dxa"/>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1257" w:type="dxa"/>
            <w:gridSpan w:val="2"/>
            <w:vAlign w:val="center"/>
          </w:tcPr>
          <w:p w:rsidR="00464E43" w:rsidRPr="002B7880" w:rsidRDefault="00464E43" w:rsidP="00464E43">
            <w:pPr>
              <w:rPr>
                <w:rFonts w:cstheme="minorHAnsi"/>
                <w:sz w:val="16"/>
                <w:szCs w:val="16"/>
              </w:rPr>
            </w:pPr>
          </w:p>
        </w:tc>
        <w:tc>
          <w:tcPr>
            <w:tcW w:w="1153" w:type="dxa"/>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1205" w:type="dxa"/>
            <w:vAlign w:val="center"/>
          </w:tcPr>
          <w:p w:rsidR="00464E43" w:rsidRPr="002B7880" w:rsidRDefault="00464E43" w:rsidP="00464E43">
            <w:pPr>
              <w:rPr>
                <w:rFonts w:cstheme="minorHAnsi"/>
                <w:sz w:val="16"/>
                <w:szCs w:val="16"/>
              </w:rPr>
            </w:pPr>
          </w:p>
        </w:tc>
        <w:tc>
          <w:tcPr>
            <w:tcW w:w="1275" w:type="dxa"/>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1257" w:type="dxa"/>
            <w:gridSpan w:val="2"/>
            <w:vAlign w:val="center"/>
          </w:tcPr>
          <w:p w:rsidR="00464E43" w:rsidRPr="002B7880" w:rsidRDefault="00464E43" w:rsidP="00464E43">
            <w:pPr>
              <w:rPr>
                <w:rFonts w:cstheme="minorHAnsi"/>
                <w:sz w:val="16"/>
                <w:szCs w:val="16"/>
              </w:rPr>
            </w:pPr>
          </w:p>
        </w:tc>
        <w:tc>
          <w:tcPr>
            <w:tcW w:w="1153" w:type="dxa"/>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1205" w:type="dxa"/>
            <w:vAlign w:val="center"/>
          </w:tcPr>
          <w:p w:rsidR="00464E43" w:rsidRPr="002B7880" w:rsidRDefault="00464E43" w:rsidP="00464E43">
            <w:pPr>
              <w:rPr>
                <w:rFonts w:cstheme="minorHAnsi"/>
                <w:sz w:val="16"/>
                <w:szCs w:val="16"/>
              </w:rPr>
            </w:pPr>
          </w:p>
        </w:tc>
        <w:tc>
          <w:tcPr>
            <w:tcW w:w="1275" w:type="dxa"/>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1257" w:type="dxa"/>
            <w:gridSpan w:val="2"/>
            <w:vAlign w:val="center"/>
          </w:tcPr>
          <w:p w:rsidR="00464E43" w:rsidRPr="002B7880" w:rsidRDefault="00464E43" w:rsidP="00464E43">
            <w:pPr>
              <w:rPr>
                <w:rFonts w:cstheme="minorHAnsi"/>
                <w:sz w:val="16"/>
                <w:szCs w:val="16"/>
              </w:rPr>
            </w:pPr>
          </w:p>
        </w:tc>
        <w:tc>
          <w:tcPr>
            <w:tcW w:w="1153" w:type="dxa"/>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1205" w:type="dxa"/>
            <w:vAlign w:val="center"/>
          </w:tcPr>
          <w:p w:rsidR="00464E43" w:rsidRPr="002B7880" w:rsidRDefault="00464E43" w:rsidP="00464E43">
            <w:pPr>
              <w:rPr>
                <w:rFonts w:cstheme="minorHAnsi"/>
                <w:sz w:val="16"/>
                <w:szCs w:val="16"/>
              </w:rPr>
            </w:pPr>
          </w:p>
        </w:tc>
        <w:tc>
          <w:tcPr>
            <w:tcW w:w="1275" w:type="dxa"/>
            <w:vAlign w:val="center"/>
          </w:tcPr>
          <w:p w:rsidR="00464E43" w:rsidRPr="002B7880" w:rsidRDefault="00464E43" w:rsidP="00464E43">
            <w:pPr>
              <w:rPr>
                <w:rFonts w:cstheme="minorHAnsi"/>
                <w:sz w:val="16"/>
                <w:szCs w:val="16"/>
              </w:rPr>
            </w:pPr>
          </w:p>
        </w:tc>
      </w:tr>
      <w:tr w:rsidR="00464E43" w:rsidRPr="00464E43" w:rsidTr="00182DC5">
        <w:trPr>
          <w:trHeight w:val="395"/>
        </w:trPr>
        <w:tc>
          <w:tcPr>
            <w:tcW w:w="9533" w:type="dxa"/>
            <w:gridSpan w:val="9"/>
            <w:vAlign w:val="center"/>
          </w:tcPr>
          <w:p w:rsidR="00464E43" w:rsidRPr="00464E43" w:rsidRDefault="00464E43" w:rsidP="00464E43">
            <w:pPr>
              <w:jc w:val="center"/>
              <w:rPr>
                <w:rFonts w:cstheme="minorHAnsi"/>
                <w:b/>
                <w:sz w:val="16"/>
                <w:szCs w:val="16"/>
              </w:rPr>
            </w:pPr>
            <w:r w:rsidRPr="00464E43">
              <w:rPr>
                <w:rFonts w:cstheme="minorHAnsi"/>
                <w:b/>
                <w:sz w:val="16"/>
                <w:szCs w:val="16"/>
              </w:rPr>
              <w:t>Pojazdy i maszyny</w:t>
            </w:r>
          </w:p>
        </w:tc>
      </w:tr>
      <w:tr w:rsidR="00464E43" w:rsidRPr="002B7880" w:rsidTr="00464E43">
        <w:tc>
          <w:tcPr>
            <w:tcW w:w="814" w:type="dxa"/>
            <w:vMerge w:val="restart"/>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restart"/>
            <w:vAlign w:val="center"/>
          </w:tcPr>
          <w:p w:rsidR="00464E43" w:rsidRPr="002B7880" w:rsidRDefault="00464E43" w:rsidP="00464E43">
            <w:pPr>
              <w:rPr>
                <w:rFonts w:cstheme="minorHAnsi"/>
                <w:b/>
                <w:sz w:val="16"/>
                <w:szCs w:val="16"/>
              </w:rPr>
            </w:pPr>
            <w:r>
              <w:rPr>
                <w:rFonts w:cstheme="minorHAnsi"/>
                <w:b/>
                <w:sz w:val="16"/>
                <w:szCs w:val="16"/>
              </w:rPr>
              <w:t>Pojazdy</w:t>
            </w:r>
          </w:p>
        </w:tc>
        <w:tc>
          <w:tcPr>
            <w:tcW w:w="1608" w:type="dxa"/>
            <w:gridSpan w:val="2"/>
            <w:vAlign w:val="center"/>
          </w:tcPr>
          <w:p w:rsidR="00464E43" w:rsidRPr="002B7880" w:rsidRDefault="00464E43" w:rsidP="00464E43">
            <w:pPr>
              <w:jc w:val="center"/>
              <w:rPr>
                <w:rFonts w:cstheme="minorHAnsi"/>
                <w:b/>
                <w:sz w:val="16"/>
                <w:szCs w:val="16"/>
              </w:rPr>
            </w:pPr>
            <w:r>
              <w:rPr>
                <w:rFonts w:cstheme="minorHAnsi"/>
                <w:b/>
                <w:sz w:val="16"/>
                <w:szCs w:val="16"/>
              </w:rPr>
              <w:t>Rodzaj i marka</w:t>
            </w:r>
          </w:p>
        </w:tc>
        <w:tc>
          <w:tcPr>
            <w:tcW w:w="1985" w:type="dxa"/>
            <w:gridSpan w:val="2"/>
            <w:vAlign w:val="center"/>
          </w:tcPr>
          <w:p w:rsidR="00464E43" w:rsidRPr="002B7880" w:rsidRDefault="00464E43" w:rsidP="00464E43">
            <w:pPr>
              <w:jc w:val="center"/>
              <w:rPr>
                <w:rFonts w:cstheme="minorHAnsi"/>
                <w:b/>
                <w:sz w:val="16"/>
                <w:szCs w:val="16"/>
              </w:rPr>
            </w:pPr>
            <w:r>
              <w:rPr>
                <w:rFonts w:cstheme="minorHAnsi"/>
                <w:b/>
                <w:sz w:val="16"/>
                <w:szCs w:val="16"/>
              </w:rPr>
              <w:t>Nr rejestracyjny</w:t>
            </w:r>
          </w:p>
        </w:tc>
        <w:tc>
          <w:tcPr>
            <w:tcW w:w="1104" w:type="dxa"/>
            <w:vAlign w:val="center"/>
          </w:tcPr>
          <w:p w:rsidR="00464E43" w:rsidRPr="002B7880" w:rsidRDefault="00464E43" w:rsidP="00464E43">
            <w:pPr>
              <w:jc w:val="center"/>
              <w:rPr>
                <w:rFonts w:cstheme="minorHAnsi"/>
                <w:b/>
                <w:sz w:val="16"/>
                <w:szCs w:val="16"/>
              </w:rPr>
            </w:pPr>
            <w:r>
              <w:rPr>
                <w:rFonts w:cstheme="minorHAnsi"/>
                <w:b/>
                <w:sz w:val="16"/>
                <w:szCs w:val="16"/>
              </w:rPr>
              <w:t>Rok produkcji</w:t>
            </w:r>
          </w:p>
        </w:tc>
        <w:tc>
          <w:tcPr>
            <w:tcW w:w="2480" w:type="dxa"/>
            <w:gridSpan w:val="2"/>
            <w:vAlign w:val="center"/>
          </w:tcPr>
          <w:p w:rsidR="00464E43" w:rsidRPr="002B7880" w:rsidRDefault="00464E43" w:rsidP="00464E43">
            <w:pPr>
              <w:jc w:val="center"/>
              <w:rPr>
                <w:rFonts w:cstheme="minorHAnsi"/>
                <w:b/>
                <w:sz w:val="16"/>
                <w:szCs w:val="16"/>
              </w:rPr>
            </w:pPr>
            <w:r w:rsidRPr="002B7880">
              <w:rPr>
                <w:rFonts w:cstheme="minorHAnsi"/>
                <w:b/>
                <w:sz w:val="16"/>
                <w:szCs w:val="16"/>
              </w:rPr>
              <w:t>Aktualna wartość</w:t>
            </w: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1608" w:type="dxa"/>
            <w:gridSpan w:val="2"/>
            <w:vAlign w:val="center"/>
          </w:tcPr>
          <w:p w:rsidR="00464E43" w:rsidRPr="002B7880" w:rsidRDefault="00464E43" w:rsidP="00464E43">
            <w:pPr>
              <w:rPr>
                <w:rFonts w:cstheme="minorHAnsi"/>
                <w:sz w:val="16"/>
                <w:szCs w:val="16"/>
              </w:rPr>
            </w:pPr>
          </w:p>
        </w:tc>
        <w:tc>
          <w:tcPr>
            <w:tcW w:w="1985" w:type="dxa"/>
            <w:gridSpan w:val="2"/>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182DC5" w:rsidRPr="002B7880" w:rsidTr="00464E43">
        <w:tc>
          <w:tcPr>
            <w:tcW w:w="814" w:type="dxa"/>
            <w:vMerge w:val="restart"/>
            <w:vAlign w:val="center"/>
          </w:tcPr>
          <w:p w:rsidR="00182DC5" w:rsidRPr="002B7880" w:rsidRDefault="00182DC5" w:rsidP="00021D19">
            <w:pPr>
              <w:pStyle w:val="Akapitzlist"/>
              <w:numPr>
                <w:ilvl w:val="0"/>
                <w:numId w:val="1"/>
              </w:numPr>
              <w:ind w:left="454"/>
              <w:rPr>
                <w:rFonts w:cstheme="minorHAnsi"/>
                <w:b/>
                <w:sz w:val="16"/>
                <w:szCs w:val="16"/>
              </w:rPr>
            </w:pPr>
          </w:p>
        </w:tc>
        <w:tc>
          <w:tcPr>
            <w:tcW w:w="1542" w:type="dxa"/>
            <w:vMerge w:val="restart"/>
            <w:vAlign w:val="center"/>
          </w:tcPr>
          <w:p w:rsidR="00182DC5" w:rsidRPr="002B7880" w:rsidRDefault="00182DC5" w:rsidP="00464E43">
            <w:pPr>
              <w:rPr>
                <w:rFonts w:cstheme="minorHAnsi"/>
                <w:b/>
                <w:sz w:val="16"/>
                <w:szCs w:val="16"/>
              </w:rPr>
            </w:pPr>
            <w:r>
              <w:rPr>
                <w:rFonts w:cstheme="minorHAnsi"/>
                <w:b/>
                <w:sz w:val="16"/>
                <w:szCs w:val="16"/>
              </w:rPr>
              <w:t>Maszyny i urządzenia</w:t>
            </w:r>
          </w:p>
        </w:tc>
        <w:tc>
          <w:tcPr>
            <w:tcW w:w="3593" w:type="dxa"/>
            <w:gridSpan w:val="4"/>
            <w:vAlign w:val="center"/>
          </w:tcPr>
          <w:p w:rsidR="00182DC5" w:rsidRPr="002B7880" w:rsidRDefault="00182DC5" w:rsidP="00464E43">
            <w:pPr>
              <w:jc w:val="center"/>
              <w:rPr>
                <w:rFonts w:cstheme="minorHAnsi"/>
                <w:b/>
                <w:sz w:val="16"/>
                <w:szCs w:val="16"/>
              </w:rPr>
            </w:pPr>
            <w:r>
              <w:rPr>
                <w:rFonts w:cstheme="minorHAnsi"/>
                <w:b/>
                <w:sz w:val="16"/>
                <w:szCs w:val="16"/>
              </w:rPr>
              <w:t>Rodzaj i marka</w:t>
            </w:r>
          </w:p>
        </w:tc>
        <w:tc>
          <w:tcPr>
            <w:tcW w:w="1104" w:type="dxa"/>
            <w:vAlign w:val="center"/>
          </w:tcPr>
          <w:p w:rsidR="00182DC5" w:rsidRPr="002B7880" w:rsidRDefault="00182DC5" w:rsidP="00464E43">
            <w:pPr>
              <w:jc w:val="center"/>
              <w:rPr>
                <w:rFonts w:cstheme="minorHAnsi"/>
                <w:b/>
                <w:sz w:val="16"/>
                <w:szCs w:val="16"/>
              </w:rPr>
            </w:pPr>
            <w:r>
              <w:rPr>
                <w:rFonts w:cstheme="minorHAnsi"/>
                <w:b/>
                <w:sz w:val="16"/>
                <w:szCs w:val="16"/>
              </w:rPr>
              <w:t>Rok produkcji</w:t>
            </w:r>
          </w:p>
        </w:tc>
        <w:tc>
          <w:tcPr>
            <w:tcW w:w="2480" w:type="dxa"/>
            <w:gridSpan w:val="2"/>
            <w:vAlign w:val="center"/>
          </w:tcPr>
          <w:p w:rsidR="00182DC5" w:rsidRPr="002B7880" w:rsidRDefault="00182DC5" w:rsidP="00464E43">
            <w:pPr>
              <w:jc w:val="center"/>
              <w:rPr>
                <w:rFonts w:cstheme="minorHAnsi"/>
                <w:b/>
                <w:sz w:val="16"/>
                <w:szCs w:val="16"/>
              </w:rPr>
            </w:pPr>
            <w:r w:rsidRPr="002B7880">
              <w:rPr>
                <w:rFonts w:cstheme="minorHAnsi"/>
                <w:b/>
                <w:sz w:val="16"/>
                <w:szCs w:val="16"/>
              </w:rPr>
              <w:t>Aktualna wartość</w:t>
            </w:r>
          </w:p>
        </w:tc>
      </w:tr>
      <w:tr w:rsidR="00182DC5" w:rsidRPr="002B7880" w:rsidTr="00464E43">
        <w:tc>
          <w:tcPr>
            <w:tcW w:w="814" w:type="dxa"/>
            <w:vMerge/>
            <w:vAlign w:val="center"/>
          </w:tcPr>
          <w:p w:rsidR="00182DC5" w:rsidRPr="002B7880" w:rsidRDefault="00182DC5" w:rsidP="00021D19">
            <w:pPr>
              <w:pStyle w:val="Akapitzlist"/>
              <w:numPr>
                <w:ilvl w:val="0"/>
                <w:numId w:val="18"/>
              </w:numPr>
              <w:ind w:left="454"/>
              <w:rPr>
                <w:rFonts w:cstheme="minorHAnsi"/>
                <w:b/>
                <w:sz w:val="16"/>
                <w:szCs w:val="16"/>
              </w:rPr>
            </w:pPr>
          </w:p>
        </w:tc>
        <w:tc>
          <w:tcPr>
            <w:tcW w:w="1542" w:type="dxa"/>
            <w:vMerge/>
            <w:vAlign w:val="center"/>
          </w:tcPr>
          <w:p w:rsidR="00182DC5" w:rsidRPr="002B7880" w:rsidRDefault="00182DC5" w:rsidP="00464E43">
            <w:pPr>
              <w:rPr>
                <w:rFonts w:cstheme="minorHAnsi"/>
                <w:b/>
                <w:sz w:val="16"/>
                <w:szCs w:val="16"/>
              </w:rPr>
            </w:pPr>
          </w:p>
        </w:tc>
        <w:tc>
          <w:tcPr>
            <w:tcW w:w="3593" w:type="dxa"/>
            <w:gridSpan w:val="4"/>
            <w:vAlign w:val="center"/>
          </w:tcPr>
          <w:p w:rsidR="00182DC5" w:rsidRPr="002B7880" w:rsidRDefault="00182DC5" w:rsidP="00464E43">
            <w:pPr>
              <w:rPr>
                <w:rFonts w:cstheme="minorHAnsi"/>
                <w:sz w:val="16"/>
                <w:szCs w:val="16"/>
              </w:rPr>
            </w:pPr>
          </w:p>
        </w:tc>
        <w:tc>
          <w:tcPr>
            <w:tcW w:w="1104" w:type="dxa"/>
            <w:vAlign w:val="center"/>
          </w:tcPr>
          <w:p w:rsidR="00182DC5" w:rsidRPr="002B7880" w:rsidRDefault="00182DC5" w:rsidP="00464E43">
            <w:pPr>
              <w:rPr>
                <w:rFonts w:cstheme="minorHAnsi"/>
                <w:sz w:val="16"/>
                <w:szCs w:val="16"/>
              </w:rPr>
            </w:pPr>
          </w:p>
        </w:tc>
        <w:tc>
          <w:tcPr>
            <w:tcW w:w="2480" w:type="dxa"/>
            <w:gridSpan w:val="2"/>
            <w:vAlign w:val="center"/>
          </w:tcPr>
          <w:p w:rsidR="00182DC5" w:rsidRPr="002B7880" w:rsidRDefault="00182DC5" w:rsidP="00464E43">
            <w:pPr>
              <w:rPr>
                <w:rFonts w:cstheme="minorHAnsi"/>
                <w:sz w:val="16"/>
                <w:szCs w:val="16"/>
              </w:rPr>
            </w:pPr>
          </w:p>
        </w:tc>
      </w:tr>
      <w:tr w:rsidR="00182DC5" w:rsidRPr="002B7880" w:rsidTr="00464E43">
        <w:tc>
          <w:tcPr>
            <w:tcW w:w="814" w:type="dxa"/>
            <w:vMerge/>
            <w:vAlign w:val="center"/>
          </w:tcPr>
          <w:p w:rsidR="00182DC5" w:rsidRPr="002B7880" w:rsidRDefault="00182DC5" w:rsidP="00021D19">
            <w:pPr>
              <w:pStyle w:val="Akapitzlist"/>
              <w:numPr>
                <w:ilvl w:val="0"/>
                <w:numId w:val="18"/>
              </w:numPr>
              <w:ind w:left="454"/>
              <w:rPr>
                <w:rFonts w:cstheme="minorHAnsi"/>
                <w:b/>
                <w:sz w:val="16"/>
                <w:szCs w:val="16"/>
              </w:rPr>
            </w:pPr>
          </w:p>
        </w:tc>
        <w:tc>
          <w:tcPr>
            <w:tcW w:w="1542" w:type="dxa"/>
            <w:vMerge/>
            <w:vAlign w:val="center"/>
          </w:tcPr>
          <w:p w:rsidR="00182DC5" w:rsidRPr="002B7880" w:rsidRDefault="00182DC5" w:rsidP="00464E43">
            <w:pPr>
              <w:rPr>
                <w:rFonts w:cstheme="minorHAnsi"/>
                <w:b/>
                <w:sz w:val="16"/>
                <w:szCs w:val="16"/>
              </w:rPr>
            </w:pPr>
          </w:p>
        </w:tc>
        <w:tc>
          <w:tcPr>
            <w:tcW w:w="3593" w:type="dxa"/>
            <w:gridSpan w:val="4"/>
            <w:vAlign w:val="center"/>
          </w:tcPr>
          <w:p w:rsidR="00182DC5" w:rsidRPr="002B7880" w:rsidRDefault="00182DC5" w:rsidP="00464E43">
            <w:pPr>
              <w:rPr>
                <w:rFonts w:cstheme="minorHAnsi"/>
                <w:sz w:val="16"/>
                <w:szCs w:val="16"/>
              </w:rPr>
            </w:pPr>
          </w:p>
        </w:tc>
        <w:tc>
          <w:tcPr>
            <w:tcW w:w="1104" w:type="dxa"/>
            <w:vAlign w:val="center"/>
          </w:tcPr>
          <w:p w:rsidR="00182DC5" w:rsidRPr="002B7880" w:rsidRDefault="00182DC5" w:rsidP="00464E43">
            <w:pPr>
              <w:rPr>
                <w:rFonts w:cstheme="minorHAnsi"/>
                <w:sz w:val="16"/>
                <w:szCs w:val="16"/>
              </w:rPr>
            </w:pPr>
          </w:p>
        </w:tc>
        <w:tc>
          <w:tcPr>
            <w:tcW w:w="2480" w:type="dxa"/>
            <w:gridSpan w:val="2"/>
            <w:vAlign w:val="center"/>
          </w:tcPr>
          <w:p w:rsidR="00182DC5" w:rsidRPr="002B7880" w:rsidRDefault="00182DC5" w:rsidP="00464E43">
            <w:pPr>
              <w:rPr>
                <w:rFonts w:cstheme="minorHAnsi"/>
                <w:sz w:val="16"/>
                <w:szCs w:val="16"/>
              </w:rPr>
            </w:pPr>
          </w:p>
        </w:tc>
      </w:tr>
      <w:tr w:rsidR="00182DC5" w:rsidRPr="002B7880" w:rsidTr="00464E43">
        <w:tc>
          <w:tcPr>
            <w:tcW w:w="814" w:type="dxa"/>
            <w:vMerge/>
            <w:vAlign w:val="center"/>
          </w:tcPr>
          <w:p w:rsidR="00182DC5" w:rsidRPr="002B7880" w:rsidRDefault="00182DC5" w:rsidP="00021D19">
            <w:pPr>
              <w:pStyle w:val="Akapitzlist"/>
              <w:numPr>
                <w:ilvl w:val="0"/>
                <w:numId w:val="18"/>
              </w:numPr>
              <w:ind w:left="454"/>
              <w:rPr>
                <w:rFonts w:cstheme="minorHAnsi"/>
                <w:b/>
                <w:sz w:val="16"/>
                <w:szCs w:val="16"/>
              </w:rPr>
            </w:pPr>
          </w:p>
        </w:tc>
        <w:tc>
          <w:tcPr>
            <w:tcW w:w="1542" w:type="dxa"/>
            <w:vMerge/>
            <w:vAlign w:val="center"/>
          </w:tcPr>
          <w:p w:rsidR="00182DC5" w:rsidRPr="002B7880" w:rsidRDefault="00182DC5" w:rsidP="00464E43">
            <w:pPr>
              <w:rPr>
                <w:rFonts w:cstheme="minorHAnsi"/>
                <w:b/>
                <w:sz w:val="16"/>
                <w:szCs w:val="16"/>
              </w:rPr>
            </w:pPr>
          </w:p>
        </w:tc>
        <w:tc>
          <w:tcPr>
            <w:tcW w:w="3593" w:type="dxa"/>
            <w:gridSpan w:val="4"/>
            <w:vAlign w:val="center"/>
          </w:tcPr>
          <w:p w:rsidR="00182DC5" w:rsidRPr="002B7880" w:rsidRDefault="00182DC5" w:rsidP="00464E43">
            <w:pPr>
              <w:rPr>
                <w:rFonts w:cstheme="minorHAnsi"/>
                <w:sz w:val="16"/>
                <w:szCs w:val="16"/>
              </w:rPr>
            </w:pPr>
          </w:p>
        </w:tc>
        <w:tc>
          <w:tcPr>
            <w:tcW w:w="1104" w:type="dxa"/>
            <w:vAlign w:val="center"/>
          </w:tcPr>
          <w:p w:rsidR="00182DC5" w:rsidRPr="002B7880" w:rsidRDefault="00182DC5" w:rsidP="00464E43">
            <w:pPr>
              <w:rPr>
                <w:rFonts w:cstheme="minorHAnsi"/>
                <w:sz w:val="16"/>
                <w:szCs w:val="16"/>
              </w:rPr>
            </w:pPr>
          </w:p>
        </w:tc>
        <w:tc>
          <w:tcPr>
            <w:tcW w:w="2480" w:type="dxa"/>
            <w:gridSpan w:val="2"/>
            <w:vAlign w:val="center"/>
          </w:tcPr>
          <w:p w:rsidR="00182DC5" w:rsidRPr="002B7880" w:rsidRDefault="00182DC5" w:rsidP="00464E43">
            <w:pPr>
              <w:rPr>
                <w:rFonts w:cstheme="minorHAnsi"/>
                <w:sz w:val="16"/>
                <w:szCs w:val="16"/>
              </w:rPr>
            </w:pPr>
          </w:p>
        </w:tc>
      </w:tr>
      <w:tr w:rsidR="00182DC5" w:rsidRPr="002B7880" w:rsidTr="00464E43">
        <w:tc>
          <w:tcPr>
            <w:tcW w:w="814" w:type="dxa"/>
            <w:vMerge/>
            <w:vAlign w:val="center"/>
          </w:tcPr>
          <w:p w:rsidR="00182DC5" w:rsidRPr="002B7880" w:rsidRDefault="00182DC5" w:rsidP="00021D19">
            <w:pPr>
              <w:pStyle w:val="Akapitzlist"/>
              <w:numPr>
                <w:ilvl w:val="0"/>
                <w:numId w:val="18"/>
              </w:numPr>
              <w:ind w:left="454"/>
              <w:rPr>
                <w:rFonts w:cstheme="minorHAnsi"/>
                <w:b/>
                <w:sz w:val="16"/>
                <w:szCs w:val="16"/>
              </w:rPr>
            </w:pPr>
          </w:p>
        </w:tc>
        <w:tc>
          <w:tcPr>
            <w:tcW w:w="1542" w:type="dxa"/>
            <w:vMerge/>
            <w:vAlign w:val="center"/>
          </w:tcPr>
          <w:p w:rsidR="00182DC5" w:rsidRPr="002B7880" w:rsidRDefault="00182DC5" w:rsidP="00464E43">
            <w:pPr>
              <w:rPr>
                <w:rFonts w:cstheme="minorHAnsi"/>
                <w:b/>
                <w:sz w:val="16"/>
                <w:szCs w:val="16"/>
              </w:rPr>
            </w:pPr>
          </w:p>
        </w:tc>
        <w:tc>
          <w:tcPr>
            <w:tcW w:w="3593" w:type="dxa"/>
            <w:gridSpan w:val="4"/>
            <w:vAlign w:val="center"/>
          </w:tcPr>
          <w:p w:rsidR="00182DC5" w:rsidRPr="002B7880" w:rsidRDefault="00182DC5" w:rsidP="00464E43">
            <w:pPr>
              <w:rPr>
                <w:rFonts w:cstheme="minorHAnsi"/>
                <w:sz w:val="16"/>
                <w:szCs w:val="16"/>
              </w:rPr>
            </w:pPr>
          </w:p>
        </w:tc>
        <w:tc>
          <w:tcPr>
            <w:tcW w:w="1104" w:type="dxa"/>
            <w:vAlign w:val="center"/>
          </w:tcPr>
          <w:p w:rsidR="00182DC5" w:rsidRPr="002B7880" w:rsidRDefault="00182DC5" w:rsidP="00464E43">
            <w:pPr>
              <w:rPr>
                <w:rFonts w:cstheme="minorHAnsi"/>
                <w:sz w:val="16"/>
                <w:szCs w:val="16"/>
              </w:rPr>
            </w:pPr>
          </w:p>
        </w:tc>
        <w:tc>
          <w:tcPr>
            <w:tcW w:w="2480" w:type="dxa"/>
            <w:gridSpan w:val="2"/>
            <w:vAlign w:val="center"/>
          </w:tcPr>
          <w:p w:rsidR="00182DC5" w:rsidRPr="002B7880" w:rsidRDefault="00182DC5" w:rsidP="00464E43">
            <w:pPr>
              <w:rPr>
                <w:rFonts w:cstheme="minorHAnsi"/>
                <w:sz w:val="16"/>
                <w:szCs w:val="16"/>
              </w:rPr>
            </w:pPr>
          </w:p>
        </w:tc>
      </w:tr>
      <w:tr w:rsidR="00182DC5" w:rsidRPr="002B7880" w:rsidTr="00464E43">
        <w:tc>
          <w:tcPr>
            <w:tcW w:w="814" w:type="dxa"/>
            <w:vMerge/>
            <w:vAlign w:val="center"/>
          </w:tcPr>
          <w:p w:rsidR="00182DC5" w:rsidRPr="002B7880" w:rsidRDefault="00182DC5" w:rsidP="00021D19">
            <w:pPr>
              <w:pStyle w:val="Akapitzlist"/>
              <w:numPr>
                <w:ilvl w:val="0"/>
                <w:numId w:val="18"/>
              </w:numPr>
              <w:ind w:left="454"/>
              <w:rPr>
                <w:rFonts w:cstheme="minorHAnsi"/>
                <w:b/>
                <w:sz w:val="16"/>
                <w:szCs w:val="16"/>
              </w:rPr>
            </w:pPr>
          </w:p>
        </w:tc>
        <w:tc>
          <w:tcPr>
            <w:tcW w:w="1542" w:type="dxa"/>
            <w:vMerge/>
            <w:vAlign w:val="center"/>
          </w:tcPr>
          <w:p w:rsidR="00182DC5" w:rsidRPr="002B7880" w:rsidRDefault="00182DC5" w:rsidP="00464E43">
            <w:pPr>
              <w:rPr>
                <w:rFonts w:cstheme="minorHAnsi"/>
                <w:b/>
                <w:sz w:val="16"/>
                <w:szCs w:val="16"/>
              </w:rPr>
            </w:pPr>
          </w:p>
        </w:tc>
        <w:tc>
          <w:tcPr>
            <w:tcW w:w="3593" w:type="dxa"/>
            <w:gridSpan w:val="4"/>
            <w:vAlign w:val="center"/>
          </w:tcPr>
          <w:p w:rsidR="00182DC5" w:rsidRPr="002B7880" w:rsidRDefault="00182DC5" w:rsidP="00464E43">
            <w:pPr>
              <w:rPr>
                <w:rFonts w:cstheme="minorHAnsi"/>
                <w:sz w:val="16"/>
                <w:szCs w:val="16"/>
              </w:rPr>
            </w:pPr>
          </w:p>
        </w:tc>
        <w:tc>
          <w:tcPr>
            <w:tcW w:w="1104" w:type="dxa"/>
            <w:vAlign w:val="center"/>
          </w:tcPr>
          <w:p w:rsidR="00182DC5" w:rsidRPr="002B7880" w:rsidRDefault="00182DC5" w:rsidP="00464E43">
            <w:pPr>
              <w:rPr>
                <w:rFonts w:cstheme="minorHAnsi"/>
                <w:sz w:val="16"/>
                <w:szCs w:val="16"/>
              </w:rPr>
            </w:pPr>
          </w:p>
        </w:tc>
        <w:tc>
          <w:tcPr>
            <w:tcW w:w="2480" w:type="dxa"/>
            <w:gridSpan w:val="2"/>
            <w:vAlign w:val="center"/>
          </w:tcPr>
          <w:p w:rsidR="00182DC5" w:rsidRPr="002B7880" w:rsidRDefault="00182DC5" w:rsidP="00464E43">
            <w:pPr>
              <w:rPr>
                <w:rFonts w:cstheme="minorHAnsi"/>
                <w:sz w:val="16"/>
                <w:szCs w:val="16"/>
              </w:rPr>
            </w:pPr>
          </w:p>
        </w:tc>
      </w:tr>
      <w:tr w:rsidR="00182DC5" w:rsidRPr="002B7880" w:rsidTr="00464E43">
        <w:tc>
          <w:tcPr>
            <w:tcW w:w="814" w:type="dxa"/>
            <w:vMerge/>
            <w:vAlign w:val="center"/>
          </w:tcPr>
          <w:p w:rsidR="00182DC5" w:rsidRPr="002B7880" w:rsidRDefault="00182DC5" w:rsidP="00021D19">
            <w:pPr>
              <w:pStyle w:val="Akapitzlist"/>
              <w:numPr>
                <w:ilvl w:val="0"/>
                <w:numId w:val="18"/>
              </w:numPr>
              <w:ind w:left="454"/>
              <w:rPr>
                <w:rFonts w:cstheme="minorHAnsi"/>
                <w:b/>
                <w:sz w:val="16"/>
                <w:szCs w:val="16"/>
              </w:rPr>
            </w:pPr>
          </w:p>
        </w:tc>
        <w:tc>
          <w:tcPr>
            <w:tcW w:w="1542" w:type="dxa"/>
            <w:vMerge/>
            <w:vAlign w:val="center"/>
          </w:tcPr>
          <w:p w:rsidR="00182DC5" w:rsidRPr="002B7880" w:rsidRDefault="00182DC5" w:rsidP="00464E43">
            <w:pPr>
              <w:rPr>
                <w:rFonts w:cstheme="minorHAnsi"/>
                <w:b/>
                <w:sz w:val="16"/>
                <w:szCs w:val="16"/>
              </w:rPr>
            </w:pPr>
          </w:p>
        </w:tc>
        <w:tc>
          <w:tcPr>
            <w:tcW w:w="3593" w:type="dxa"/>
            <w:gridSpan w:val="4"/>
            <w:vAlign w:val="center"/>
          </w:tcPr>
          <w:p w:rsidR="00182DC5" w:rsidRPr="002B7880" w:rsidRDefault="00182DC5" w:rsidP="00464E43">
            <w:pPr>
              <w:rPr>
                <w:rFonts w:cstheme="minorHAnsi"/>
                <w:sz w:val="16"/>
                <w:szCs w:val="16"/>
              </w:rPr>
            </w:pPr>
          </w:p>
        </w:tc>
        <w:tc>
          <w:tcPr>
            <w:tcW w:w="1104" w:type="dxa"/>
            <w:vAlign w:val="center"/>
          </w:tcPr>
          <w:p w:rsidR="00182DC5" w:rsidRPr="002B7880" w:rsidRDefault="00182DC5" w:rsidP="00464E43">
            <w:pPr>
              <w:rPr>
                <w:rFonts w:cstheme="minorHAnsi"/>
                <w:sz w:val="16"/>
                <w:szCs w:val="16"/>
              </w:rPr>
            </w:pPr>
          </w:p>
        </w:tc>
        <w:tc>
          <w:tcPr>
            <w:tcW w:w="2480" w:type="dxa"/>
            <w:gridSpan w:val="2"/>
            <w:vAlign w:val="center"/>
          </w:tcPr>
          <w:p w:rsidR="00182DC5" w:rsidRPr="002B7880" w:rsidRDefault="00182DC5" w:rsidP="00464E43">
            <w:pPr>
              <w:rPr>
                <w:rFonts w:cstheme="minorHAnsi"/>
                <w:sz w:val="16"/>
                <w:szCs w:val="16"/>
              </w:rPr>
            </w:pPr>
          </w:p>
        </w:tc>
      </w:tr>
      <w:tr w:rsidR="00182DC5" w:rsidRPr="002B7880" w:rsidTr="00464E43">
        <w:tc>
          <w:tcPr>
            <w:tcW w:w="814" w:type="dxa"/>
            <w:vMerge/>
            <w:vAlign w:val="center"/>
          </w:tcPr>
          <w:p w:rsidR="00182DC5" w:rsidRPr="002B7880" w:rsidRDefault="00182DC5" w:rsidP="00021D19">
            <w:pPr>
              <w:pStyle w:val="Akapitzlist"/>
              <w:numPr>
                <w:ilvl w:val="0"/>
                <w:numId w:val="18"/>
              </w:numPr>
              <w:ind w:left="454"/>
              <w:rPr>
                <w:rFonts w:cstheme="minorHAnsi"/>
                <w:b/>
                <w:sz w:val="16"/>
                <w:szCs w:val="16"/>
              </w:rPr>
            </w:pPr>
          </w:p>
        </w:tc>
        <w:tc>
          <w:tcPr>
            <w:tcW w:w="1542" w:type="dxa"/>
            <w:vMerge/>
            <w:vAlign w:val="center"/>
          </w:tcPr>
          <w:p w:rsidR="00182DC5" w:rsidRPr="002B7880" w:rsidRDefault="00182DC5" w:rsidP="00464E43">
            <w:pPr>
              <w:rPr>
                <w:rFonts w:cstheme="minorHAnsi"/>
                <w:b/>
                <w:sz w:val="16"/>
                <w:szCs w:val="16"/>
              </w:rPr>
            </w:pPr>
          </w:p>
        </w:tc>
        <w:tc>
          <w:tcPr>
            <w:tcW w:w="3593" w:type="dxa"/>
            <w:gridSpan w:val="4"/>
            <w:vAlign w:val="center"/>
          </w:tcPr>
          <w:p w:rsidR="00182DC5" w:rsidRPr="002B7880" w:rsidRDefault="00182DC5" w:rsidP="00464E43">
            <w:pPr>
              <w:rPr>
                <w:rFonts w:cstheme="minorHAnsi"/>
                <w:sz w:val="16"/>
                <w:szCs w:val="16"/>
              </w:rPr>
            </w:pPr>
          </w:p>
        </w:tc>
        <w:tc>
          <w:tcPr>
            <w:tcW w:w="1104" w:type="dxa"/>
            <w:vAlign w:val="center"/>
          </w:tcPr>
          <w:p w:rsidR="00182DC5" w:rsidRPr="002B7880" w:rsidRDefault="00182DC5" w:rsidP="00464E43">
            <w:pPr>
              <w:rPr>
                <w:rFonts w:cstheme="minorHAnsi"/>
                <w:sz w:val="16"/>
                <w:szCs w:val="16"/>
              </w:rPr>
            </w:pPr>
          </w:p>
        </w:tc>
        <w:tc>
          <w:tcPr>
            <w:tcW w:w="2480" w:type="dxa"/>
            <w:gridSpan w:val="2"/>
            <w:vAlign w:val="center"/>
          </w:tcPr>
          <w:p w:rsidR="00182DC5" w:rsidRPr="002B7880" w:rsidRDefault="00182DC5" w:rsidP="00464E43">
            <w:pPr>
              <w:rPr>
                <w:rFonts w:cstheme="minorHAnsi"/>
                <w:sz w:val="16"/>
                <w:szCs w:val="16"/>
              </w:rPr>
            </w:pPr>
          </w:p>
        </w:tc>
      </w:tr>
      <w:tr w:rsidR="00464E43" w:rsidRPr="002B7880" w:rsidTr="00182DC5">
        <w:trPr>
          <w:trHeight w:val="519"/>
        </w:trPr>
        <w:tc>
          <w:tcPr>
            <w:tcW w:w="9533" w:type="dxa"/>
            <w:gridSpan w:val="9"/>
            <w:vAlign w:val="center"/>
          </w:tcPr>
          <w:p w:rsidR="00464E43" w:rsidRPr="002B7880" w:rsidRDefault="00464E43" w:rsidP="00464E43">
            <w:pPr>
              <w:jc w:val="center"/>
              <w:rPr>
                <w:rFonts w:cstheme="minorHAnsi"/>
                <w:sz w:val="16"/>
                <w:szCs w:val="16"/>
              </w:rPr>
            </w:pPr>
            <w:r>
              <w:rPr>
                <w:rFonts w:cstheme="minorHAnsi"/>
                <w:b/>
                <w:sz w:val="16"/>
                <w:szCs w:val="16"/>
              </w:rPr>
              <w:t>Środki pieniężne w domu i na rachunku bankowym</w:t>
            </w:r>
          </w:p>
        </w:tc>
      </w:tr>
      <w:tr w:rsidR="00464E43" w:rsidRPr="002B7880" w:rsidTr="00464E43">
        <w:tc>
          <w:tcPr>
            <w:tcW w:w="814" w:type="dxa"/>
            <w:vMerge w:val="restart"/>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restart"/>
            <w:vAlign w:val="center"/>
          </w:tcPr>
          <w:p w:rsidR="00464E43" w:rsidRPr="002B7880" w:rsidRDefault="00464E43" w:rsidP="00464E43">
            <w:pPr>
              <w:rPr>
                <w:rFonts w:cstheme="minorHAnsi"/>
                <w:b/>
                <w:sz w:val="16"/>
                <w:szCs w:val="16"/>
              </w:rPr>
            </w:pPr>
            <w:r>
              <w:rPr>
                <w:rFonts w:cstheme="minorHAnsi"/>
                <w:b/>
                <w:sz w:val="16"/>
                <w:szCs w:val="16"/>
              </w:rPr>
              <w:t>Bank</w:t>
            </w:r>
          </w:p>
        </w:tc>
        <w:tc>
          <w:tcPr>
            <w:tcW w:w="3593" w:type="dxa"/>
            <w:gridSpan w:val="4"/>
            <w:vAlign w:val="center"/>
          </w:tcPr>
          <w:p w:rsidR="00464E43" w:rsidRPr="00EA7E4B" w:rsidRDefault="00464E43" w:rsidP="00464E43">
            <w:pPr>
              <w:jc w:val="center"/>
              <w:rPr>
                <w:rFonts w:cstheme="minorHAnsi"/>
                <w:b/>
                <w:sz w:val="16"/>
                <w:szCs w:val="16"/>
              </w:rPr>
            </w:pPr>
            <w:r w:rsidRPr="00EA7E4B">
              <w:rPr>
                <w:rFonts w:cstheme="minorHAnsi"/>
                <w:b/>
                <w:sz w:val="16"/>
                <w:szCs w:val="16"/>
              </w:rPr>
              <w:t>Nazwa banku</w:t>
            </w:r>
          </w:p>
        </w:tc>
        <w:tc>
          <w:tcPr>
            <w:tcW w:w="1104" w:type="dxa"/>
            <w:vAlign w:val="center"/>
          </w:tcPr>
          <w:p w:rsidR="00464E43" w:rsidRPr="00EA7E4B" w:rsidRDefault="00464E43" w:rsidP="00464E43">
            <w:pPr>
              <w:jc w:val="center"/>
              <w:rPr>
                <w:rFonts w:cstheme="minorHAnsi"/>
                <w:b/>
                <w:sz w:val="16"/>
                <w:szCs w:val="16"/>
              </w:rPr>
            </w:pPr>
            <w:r w:rsidRPr="00EA7E4B">
              <w:rPr>
                <w:rFonts w:cstheme="minorHAnsi"/>
                <w:b/>
                <w:sz w:val="16"/>
                <w:szCs w:val="16"/>
              </w:rPr>
              <w:t>Waluta</w:t>
            </w:r>
          </w:p>
        </w:tc>
        <w:tc>
          <w:tcPr>
            <w:tcW w:w="2480" w:type="dxa"/>
            <w:gridSpan w:val="2"/>
            <w:vAlign w:val="center"/>
          </w:tcPr>
          <w:p w:rsidR="00464E43" w:rsidRPr="00EA7E4B" w:rsidRDefault="00464E43" w:rsidP="00464E43">
            <w:pPr>
              <w:jc w:val="center"/>
              <w:rPr>
                <w:rFonts w:cstheme="minorHAnsi"/>
                <w:b/>
                <w:sz w:val="16"/>
                <w:szCs w:val="16"/>
              </w:rPr>
            </w:pPr>
            <w:r w:rsidRPr="00EA7E4B">
              <w:rPr>
                <w:rFonts w:cstheme="minorHAnsi"/>
                <w:b/>
                <w:sz w:val="16"/>
                <w:szCs w:val="16"/>
              </w:rPr>
              <w:t>Wartość</w:t>
            </w:r>
          </w:p>
        </w:tc>
      </w:tr>
      <w:tr w:rsidR="00464E43" w:rsidRPr="002B7880" w:rsidTr="00464E43">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3593" w:type="dxa"/>
            <w:gridSpan w:val="4"/>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3593" w:type="dxa"/>
            <w:gridSpan w:val="4"/>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3593" w:type="dxa"/>
            <w:gridSpan w:val="4"/>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Merge w:val="restart"/>
            <w:vAlign w:val="center"/>
          </w:tcPr>
          <w:p w:rsidR="00464E43" w:rsidRPr="002B7880" w:rsidRDefault="00464E43" w:rsidP="00021D19">
            <w:pPr>
              <w:pStyle w:val="Akapitzlist"/>
              <w:numPr>
                <w:ilvl w:val="0"/>
                <w:numId w:val="1"/>
              </w:numPr>
              <w:ind w:left="454"/>
              <w:rPr>
                <w:rFonts w:cstheme="minorHAnsi"/>
                <w:b/>
                <w:sz w:val="16"/>
                <w:szCs w:val="16"/>
              </w:rPr>
            </w:pPr>
          </w:p>
        </w:tc>
        <w:tc>
          <w:tcPr>
            <w:tcW w:w="1542" w:type="dxa"/>
            <w:vMerge w:val="restart"/>
            <w:vAlign w:val="center"/>
          </w:tcPr>
          <w:p w:rsidR="00464E43" w:rsidRPr="002B7880" w:rsidRDefault="00464E43" w:rsidP="00464E43">
            <w:pPr>
              <w:rPr>
                <w:rFonts w:cstheme="minorHAnsi"/>
                <w:b/>
                <w:sz w:val="16"/>
                <w:szCs w:val="16"/>
              </w:rPr>
            </w:pPr>
            <w:r>
              <w:rPr>
                <w:rFonts w:cstheme="minorHAnsi"/>
                <w:b/>
                <w:sz w:val="16"/>
                <w:szCs w:val="16"/>
              </w:rPr>
              <w:t>Dom</w:t>
            </w:r>
          </w:p>
        </w:tc>
        <w:tc>
          <w:tcPr>
            <w:tcW w:w="3593" w:type="dxa"/>
            <w:gridSpan w:val="4"/>
            <w:vAlign w:val="center"/>
          </w:tcPr>
          <w:p w:rsidR="00464E43" w:rsidRPr="00EA7E4B" w:rsidRDefault="00464E43" w:rsidP="00464E43">
            <w:pPr>
              <w:jc w:val="center"/>
              <w:rPr>
                <w:rFonts w:cstheme="minorHAnsi"/>
                <w:b/>
                <w:sz w:val="16"/>
                <w:szCs w:val="16"/>
              </w:rPr>
            </w:pPr>
            <w:r w:rsidRPr="00EA7E4B">
              <w:rPr>
                <w:rFonts w:cstheme="minorHAnsi"/>
                <w:b/>
                <w:sz w:val="16"/>
                <w:szCs w:val="16"/>
              </w:rPr>
              <w:t>Waluta</w:t>
            </w:r>
          </w:p>
        </w:tc>
        <w:tc>
          <w:tcPr>
            <w:tcW w:w="3584" w:type="dxa"/>
            <w:gridSpan w:val="3"/>
            <w:vAlign w:val="center"/>
          </w:tcPr>
          <w:p w:rsidR="00464E43" w:rsidRPr="00EA7E4B" w:rsidRDefault="00464E43" w:rsidP="00464E43">
            <w:pPr>
              <w:jc w:val="center"/>
              <w:rPr>
                <w:rFonts w:cstheme="minorHAnsi"/>
                <w:b/>
                <w:sz w:val="16"/>
                <w:szCs w:val="16"/>
              </w:rPr>
            </w:pPr>
            <w:r w:rsidRPr="00EA7E4B">
              <w:rPr>
                <w:rFonts w:cstheme="minorHAnsi"/>
                <w:b/>
                <w:sz w:val="16"/>
                <w:szCs w:val="16"/>
              </w:rPr>
              <w:t>Wartość</w:t>
            </w: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3593" w:type="dxa"/>
            <w:gridSpan w:val="4"/>
            <w:vAlign w:val="center"/>
          </w:tcPr>
          <w:p w:rsidR="00464E43" w:rsidRPr="002B7880" w:rsidRDefault="00464E43" w:rsidP="00464E43">
            <w:pPr>
              <w:rPr>
                <w:rFonts w:cstheme="minorHAnsi"/>
                <w:sz w:val="16"/>
                <w:szCs w:val="16"/>
              </w:rPr>
            </w:pPr>
          </w:p>
        </w:tc>
        <w:tc>
          <w:tcPr>
            <w:tcW w:w="3584" w:type="dxa"/>
            <w:gridSpan w:val="3"/>
            <w:vAlign w:val="center"/>
          </w:tcPr>
          <w:p w:rsidR="00464E43" w:rsidRPr="002B7880" w:rsidRDefault="00464E43" w:rsidP="00464E43">
            <w:pPr>
              <w:rPr>
                <w:rFonts w:cstheme="minorHAnsi"/>
                <w:sz w:val="16"/>
                <w:szCs w:val="16"/>
              </w:rPr>
            </w:pPr>
          </w:p>
        </w:tc>
      </w:tr>
      <w:tr w:rsidR="00464E43" w:rsidRPr="002B7880" w:rsidTr="00464E43">
        <w:tc>
          <w:tcPr>
            <w:tcW w:w="814" w:type="dxa"/>
            <w:vMerge/>
            <w:vAlign w:val="center"/>
          </w:tcPr>
          <w:p w:rsidR="00464E43" w:rsidRPr="002B7880" w:rsidRDefault="00464E43" w:rsidP="00021D19">
            <w:pPr>
              <w:pStyle w:val="Akapitzlist"/>
              <w:numPr>
                <w:ilvl w:val="0"/>
                <w:numId w:val="18"/>
              </w:numPr>
              <w:ind w:left="454"/>
              <w:rPr>
                <w:rFonts w:cstheme="minorHAnsi"/>
                <w:b/>
                <w:sz w:val="16"/>
                <w:szCs w:val="16"/>
              </w:rPr>
            </w:pPr>
          </w:p>
        </w:tc>
        <w:tc>
          <w:tcPr>
            <w:tcW w:w="1542" w:type="dxa"/>
            <w:vMerge/>
            <w:vAlign w:val="center"/>
          </w:tcPr>
          <w:p w:rsidR="00464E43" w:rsidRPr="002B7880" w:rsidRDefault="00464E43" w:rsidP="00464E43">
            <w:pPr>
              <w:rPr>
                <w:rFonts w:cstheme="minorHAnsi"/>
                <w:b/>
                <w:sz w:val="16"/>
                <w:szCs w:val="16"/>
              </w:rPr>
            </w:pPr>
          </w:p>
        </w:tc>
        <w:tc>
          <w:tcPr>
            <w:tcW w:w="3593" w:type="dxa"/>
            <w:gridSpan w:val="4"/>
            <w:vAlign w:val="center"/>
          </w:tcPr>
          <w:p w:rsidR="00464E43" w:rsidRPr="002B7880" w:rsidRDefault="00464E43" w:rsidP="00464E43">
            <w:pPr>
              <w:rPr>
                <w:rFonts w:cstheme="minorHAnsi"/>
                <w:sz w:val="16"/>
                <w:szCs w:val="16"/>
              </w:rPr>
            </w:pPr>
          </w:p>
        </w:tc>
        <w:tc>
          <w:tcPr>
            <w:tcW w:w="3584" w:type="dxa"/>
            <w:gridSpan w:val="3"/>
            <w:vAlign w:val="center"/>
          </w:tcPr>
          <w:p w:rsidR="00464E43" w:rsidRPr="002B7880" w:rsidRDefault="00464E43" w:rsidP="00464E43">
            <w:pPr>
              <w:rPr>
                <w:rFonts w:cstheme="minorHAnsi"/>
                <w:sz w:val="16"/>
                <w:szCs w:val="16"/>
              </w:rPr>
            </w:pPr>
          </w:p>
        </w:tc>
      </w:tr>
      <w:tr w:rsidR="00464E43" w:rsidRPr="00862615" w:rsidTr="00182DC5">
        <w:trPr>
          <w:trHeight w:val="391"/>
        </w:trPr>
        <w:tc>
          <w:tcPr>
            <w:tcW w:w="9533" w:type="dxa"/>
            <w:gridSpan w:val="9"/>
            <w:vAlign w:val="center"/>
          </w:tcPr>
          <w:p w:rsidR="00464E43" w:rsidRPr="00862615" w:rsidRDefault="00464E43" w:rsidP="00464E43">
            <w:pPr>
              <w:jc w:val="center"/>
              <w:rPr>
                <w:rFonts w:cstheme="minorHAnsi"/>
                <w:b/>
                <w:sz w:val="16"/>
                <w:szCs w:val="16"/>
              </w:rPr>
            </w:pPr>
            <w:r w:rsidRPr="00862615">
              <w:rPr>
                <w:rFonts w:cstheme="minorHAnsi"/>
                <w:b/>
                <w:sz w:val="16"/>
                <w:szCs w:val="16"/>
              </w:rPr>
              <w:t>Udziały, akcje, w innych pomiotach gospodarczych, jednostki uczestnictwa w funduszach inwestycyjnych</w:t>
            </w:r>
          </w:p>
        </w:tc>
      </w:tr>
      <w:tr w:rsidR="00464E43" w:rsidRPr="00CF2E8E" w:rsidTr="00464E43">
        <w:tc>
          <w:tcPr>
            <w:tcW w:w="814" w:type="dxa"/>
            <w:vAlign w:val="center"/>
          </w:tcPr>
          <w:p w:rsidR="00464E43" w:rsidRPr="00CF2E8E" w:rsidRDefault="00464E43" w:rsidP="00021D19">
            <w:pPr>
              <w:pStyle w:val="Akapitzlist"/>
              <w:numPr>
                <w:ilvl w:val="0"/>
                <w:numId w:val="1"/>
              </w:numPr>
              <w:ind w:left="454"/>
              <w:rPr>
                <w:rFonts w:cstheme="minorHAnsi"/>
                <w:b/>
                <w:sz w:val="16"/>
                <w:szCs w:val="16"/>
              </w:rPr>
            </w:pPr>
          </w:p>
        </w:tc>
        <w:tc>
          <w:tcPr>
            <w:tcW w:w="1542" w:type="dxa"/>
            <w:vAlign w:val="center"/>
          </w:tcPr>
          <w:p w:rsidR="00464E43" w:rsidRPr="00CF2E8E" w:rsidRDefault="00464E43" w:rsidP="00464E43">
            <w:pPr>
              <w:rPr>
                <w:rFonts w:cstheme="minorHAnsi"/>
                <w:b/>
                <w:sz w:val="16"/>
                <w:szCs w:val="16"/>
              </w:rPr>
            </w:pPr>
            <w:r w:rsidRPr="00CF2E8E">
              <w:rPr>
                <w:rFonts w:cstheme="minorHAnsi"/>
                <w:b/>
                <w:sz w:val="16"/>
                <w:szCs w:val="16"/>
              </w:rPr>
              <w:t>Nazwa podmiotu</w:t>
            </w:r>
          </w:p>
        </w:tc>
        <w:tc>
          <w:tcPr>
            <w:tcW w:w="1183" w:type="dxa"/>
            <w:vAlign w:val="center"/>
          </w:tcPr>
          <w:p w:rsidR="00464E43" w:rsidRPr="00CF2E8E" w:rsidRDefault="00464E43" w:rsidP="00464E43">
            <w:pPr>
              <w:rPr>
                <w:rFonts w:cstheme="minorHAnsi"/>
                <w:b/>
                <w:sz w:val="16"/>
                <w:szCs w:val="16"/>
              </w:rPr>
            </w:pPr>
            <w:r w:rsidRPr="00CF2E8E">
              <w:rPr>
                <w:rFonts w:cstheme="minorHAnsi"/>
                <w:b/>
                <w:sz w:val="16"/>
                <w:szCs w:val="16"/>
              </w:rPr>
              <w:t>Forma prawna</w:t>
            </w:r>
          </w:p>
        </w:tc>
        <w:tc>
          <w:tcPr>
            <w:tcW w:w="2410" w:type="dxa"/>
            <w:gridSpan w:val="3"/>
            <w:vAlign w:val="center"/>
          </w:tcPr>
          <w:p w:rsidR="00464E43" w:rsidRPr="00CF2E8E" w:rsidRDefault="00464E43" w:rsidP="00464E43">
            <w:pPr>
              <w:rPr>
                <w:rFonts w:cstheme="minorHAnsi"/>
                <w:b/>
                <w:sz w:val="16"/>
                <w:szCs w:val="16"/>
              </w:rPr>
            </w:pPr>
            <w:r w:rsidRPr="00CF2E8E">
              <w:rPr>
                <w:rFonts w:cstheme="minorHAnsi"/>
                <w:b/>
                <w:sz w:val="16"/>
                <w:szCs w:val="16"/>
              </w:rPr>
              <w:t>Liczba udziałów, akcji, jednostek</w:t>
            </w:r>
          </w:p>
        </w:tc>
        <w:tc>
          <w:tcPr>
            <w:tcW w:w="1104" w:type="dxa"/>
            <w:vAlign w:val="center"/>
          </w:tcPr>
          <w:p w:rsidR="00464E43" w:rsidRPr="00CF2E8E" w:rsidRDefault="00464E43" w:rsidP="00464E43">
            <w:pPr>
              <w:rPr>
                <w:rFonts w:cstheme="minorHAnsi"/>
                <w:b/>
                <w:sz w:val="16"/>
                <w:szCs w:val="16"/>
              </w:rPr>
            </w:pPr>
            <w:r w:rsidRPr="00CF2E8E">
              <w:rPr>
                <w:rFonts w:cstheme="minorHAnsi"/>
                <w:b/>
                <w:sz w:val="16"/>
                <w:szCs w:val="16"/>
              </w:rPr>
              <w:t>Udział [%] w kapitale</w:t>
            </w:r>
          </w:p>
        </w:tc>
        <w:tc>
          <w:tcPr>
            <w:tcW w:w="2480" w:type="dxa"/>
            <w:gridSpan w:val="2"/>
            <w:vAlign w:val="center"/>
          </w:tcPr>
          <w:p w:rsidR="00464E43" w:rsidRPr="00CF2E8E" w:rsidRDefault="00464E43" w:rsidP="00464E43">
            <w:pPr>
              <w:rPr>
                <w:rFonts w:cstheme="minorHAnsi"/>
                <w:b/>
                <w:sz w:val="16"/>
                <w:szCs w:val="16"/>
              </w:rPr>
            </w:pPr>
            <w:r w:rsidRPr="00CF2E8E">
              <w:rPr>
                <w:rFonts w:cstheme="minorHAnsi"/>
                <w:b/>
                <w:sz w:val="16"/>
                <w:szCs w:val="16"/>
              </w:rPr>
              <w:t>Wartość udziałów, akcji, jednostek uczestnictwa</w:t>
            </w:r>
          </w:p>
        </w:tc>
      </w:tr>
      <w:tr w:rsidR="00464E43" w:rsidRPr="002B7880" w:rsidTr="00464E43">
        <w:tc>
          <w:tcPr>
            <w:tcW w:w="814" w:type="dxa"/>
            <w:vAlign w:val="center"/>
          </w:tcPr>
          <w:p w:rsidR="00464E43" w:rsidRPr="002B7880" w:rsidRDefault="00464E43" w:rsidP="007C00C6">
            <w:pPr>
              <w:pStyle w:val="Akapitzlist"/>
              <w:numPr>
                <w:ilvl w:val="0"/>
                <w:numId w:val="6"/>
              </w:numPr>
              <w:rPr>
                <w:rFonts w:cstheme="minorHAnsi"/>
                <w:b/>
                <w:sz w:val="16"/>
                <w:szCs w:val="16"/>
              </w:rPr>
            </w:pPr>
          </w:p>
        </w:tc>
        <w:tc>
          <w:tcPr>
            <w:tcW w:w="1542" w:type="dxa"/>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2410" w:type="dxa"/>
            <w:gridSpan w:val="3"/>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Align w:val="center"/>
          </w:tcPr>
          <w:p w:rsidR="00464E43" w:rsidRPr="002B7880" w:rsidRDefault="00464E43" w:rsidP="007C00C6">
            <w:pPr>
              <w:pStyle w:val="Akapitzlist"/>
              <w:numPr>
                <w:ilvl w:val="0"/>
                <w:numId w:val="6"/>
              </w:numPr>
              <w:rPr>
                <w:rFonts w:cstheme="minorHAnsi"/>
                <w:b/>
                <w:sz w:val="16"/>
                <w:szCs w:val="16"/>
              </w:rPr>
            </w:pPr>
          </w:p>
        </w:tc>
        <w:tc>
          <w:tcPr>
            <w:tcW w:w="1542" w:type="dxa"/>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2410" w:type="dxa"/>
            <w:gridSpan w:val="3"/>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Align w:val="center"/>
          </w:tcPr>
          <w:p w:rsidR="00464E43" w:rsidRPr="002B7880" w:rsidRDefault="00464E43" w:rsidP="007C00C6">
            <w:pPr>
              <w:pStyle w:val="Akapitzlist"/>
              <w:numPr>
                <w:ilvl w:val="0"/>
                <w:numId w:val="6"/>
              </w:numPr>
              <w:rPr>
                <w:rFonts w:cstheme="minorHAnsi"/>
                <w:b/>
                <w:sz w:val="16"/>
                <w:szCs w:val="16"/>
              </w:rPr>
            </w:pPr>
          </w:p>
        </w:tc>
        <w:tc>
          <w:tcPr>
            <w:tcW w:w="1542" w:type="dxa"/>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2410" w:type="dxa"/>
            <w:gridSpan w:val="3"/>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r w:rsidR="00464E43" w:rsidRPr="002B7880" w:rsidTr="00464E43">
        <w:tc>
          <w:tcPr>
            <w:tcW w:w="814" w:type="dxa"/>
            <w:vAlign w:val="center"/>
          </w:tcPr>
          <w:p w:rsidR="00464E43" w:rsidRPr="002B7880" w:rsidRDefault="00464E43" w:rsidP="007C00C6">
            <w:pPr>
              <w:pStyle w:val="Akapitzlist"/>
              <w:numPr>
                <w:ilvl w:val="0"/>
                <w:numId w:val="6"/>
              </w:numPr>
              <w:rPr>
                <w:rFonts w:cstheme="minorHAnsi"/>
                <w:b/>
                <w:sz w:val="16"/>
                <w:szCs w:val="16"/>
              </w:rPr>
            </w:pPr>
          </w:p>
        </w:tc>
        <w:tc>
          <w:tcPr>
            <w:tcW w:w="1542" w:type="dxa"/>
            <w:vAlign w:val="center"/>
          </w:tcPr>
          <w:p w:rsidR="00464E43" w:rsidRPr="002B7880" w:rsidRDefault="00464E43" w:rsidP="00464E43">
            <w:pPr>
              <w:rPr>
                <w:rFonts w:cstheme="minorHAnsi"/>
                <w:b/>
                <w:sz w:val="16"/>
                <w:szCs w:val="16"/>
              </w:rPr>
            </w:pPr>
          </w:p>
        </w:tc>
        <w:tc>
          <w:tcPr>
            <w:tcW w:w="1183" w:type="dxa"/>
            <w:vAlign w:val="center"/>
          </w:tcPr>
          <w:p w:rsidR="00464E43" w:rsidRPr="002B7880" w:rsidRDefault="00464E43" w:rsidP="00464E43">
            <w:pPr>
              <w:rPr>
                <w:rFonts w:cstheme="minorHAnsi"/>
                <w:sz w:val="16"/>
                <w:szCs w:val="16"/>
              </w:rPr>
            </w:pPr>
          </w:p>
        </w:tc>
        <w:tc>
          <w:tcPr>
            <w:tcW w:w="2410" w:type="dxa"/>
            <w:gridSpan w:val="3"/>
            <w:vAlign w:val="center"/>
          </w:tcPr>
          <w:p w:rsidR="00464E43" w:rsidRPr="002B7880" w:rsidRDefault="00464E43" w:rsidP="00464E43">
            <w:pPr>
              <w:rPr>
                <w:rFonts w:cstheme="minorHAnsi"/>
                <w:sz w:val="16"/>
                <w:szCs w:val="16"/>
              </w:rPr>
            </w:pPr>
          </w:p>
        </w:tc>
        <w:tc>
          <w:tcPr>
            <w:tcW w:w="1104" w:type="dxa"/>
            <w:vAlign w:val="center"/>
          </w:tcPr>
          <w:p w:rsidR="00464E43" w:rsidRPr="002B7880" w:rsidRDefault="00464E43" w:rsidP="00464E43">
            <w:pPr>
              <w:rPr>
                <w:rFonts w:cstheme="minorHAnsi"/>
                <w:sz w:val="16"/>
                <w:szCs w:val="16"/>
              </w:rPr>
            </w:pPr>
          </w:p>
        </w:tc>
        <w:tc>
          <w:tcPr>
            <w:tcW w:w="2480" w:type="dxa"/>
            <w:gridSpan w:val="2"/>
            <w:vAlign w:val="center"/>
          </w:tcPr>
          <w:p w:rsidR="00464E43" w:rsidRPr="002B7880" w:rsidRDefault="00464E43" w:rsidP="00464E43">
            <w:pPr>
              <w:rPr>
                <w:rFonts w:cstheme="minorHAnsi"/>
                <w:sz w:val="16"/>
                <w:szCs w:val="16"/>
              </w:rPr>
            </w:pPr>
          </w:p>
        </w:tc>
      </w:tr>
    </w:tbl>
    <w:p w:rsidR="00B91C5C" w:rsidRDefault="00B91C5C" w:rsidP="001D6D29"/>
    <w:p w:rsidR="003763EF" w:rsidRPr="00A12A57" w:rsidRDefault="003763EF" w:rsidP="007C00C6">
      <w:pPr>
        <w:pStyle w:val="Akapitzlist"/>
        <w:numPr>
          <w:ilvl w:val="0"/>
          <w:numId w:val="5"/>
        </w:numPr>
        <w:spacing w:after="0" w:line="240" w:lineRule="auto"/>
        <w:rPr>
          <w:rFonts w:cstheme="minorHAnsi"/>
          <w:b/>
          <w:sz w:val="19"/>
          <w:szCs w:val="19"/>
        </w:rPr>
      </w:pPr>
      <w:r>
        <w:rPr>
          <w:rFonts w:cstheme="minorHAnsi"/>
          <w:b/>
          <w:sz w:val="19"/>
          <w:szCs w:val="19"/>
        </w:rPr>
        <w:t>Zaciągnięte kredyty i pożyczki</w:t>
      </w:r>
      <w:r w:rsidR="00182DC5">
        <w:rPr>
          <w:rFonts w:cstheme="minorHAnsi"/>
          <w:b/>
          <w:sz w:val="19"/>
          <w:szCs w:val="19"/>
        </w:rPr>
        <w:t xml:space="preserve"> firmowe, leasingi</w:t>
      </w:r>
    </w:p>
    <w:tbl>
      <w:tblPr>
        <w:tblStyle w:val="Tabela-Siatka"/>
        <w:tblW w:w="9344" w:type="dxa"/>
        <w:tblLook w:val="04A0" w:firstRow="1" w:lastRow="0" w:firstColumn="1" w:lastColumn="0" w:noHBand="0" w:noVBand="1"/>
      </w:tblPr>
      <w:tblGrid>
        <w:gridCol w:w="562"/>
        <w:gridCol w:w="2410"/>
        <w:gridCol w:w="1032"/>
        <w:gridCol w:w="1094"/>
        <w:gridCol w:w="1843"/>
        <w:gridCol w:w="1276"/>
        <w:gridCol w:w="1127"/>
      </w:tblGrid>
      <w:tr w:rsidR="003763EF" w:rsidRPr="003763EF" w:rsidTr="003763EF">
        <w:tc>
          <w:tcPr>
            <w:tcW w:w="562" w:type="dxa"/>
            <w:vAlign w:val="center"/>
          </w:tcPr>
          <w:p w:rsidR="003763EF" w:rsidRPr="003763EF" w:rsidRDefault="003763EF" w:rsidP="00021D19">
            <w:pPr>
              <w:pStyle w:val="Akapitzlist"/>
              <w:numPr>
                <w:ilvl w:val="0"/>
                <w:numId w:val="1"/>
              </w:numPr>
              <w:ind w:left="454"/>
              <w:rPr>
                <w:rFonts w:cstheme="minorHAnsi"/>
                <w:b/>
                <w:sz w:val="16"/>
                <w:szCs w:val="16"/>
              </w:rPr>
            </w:pPr>
          </w:p>
        </w:tc>
        <w:tc>
          <w:tcPr>
            <w:tcW w:w="2410" w:type="dxa"/>
            <w:vAlign w:val="center"/>
          </w:tcPr>
          <w:p w:rsidR="003763EF" w:rsidRPr="003763EF" w:rsidRDefault="003763EF" w:rsidP="003763EF">
            <w:pPr>
              <w:rPr>
                <w:b/>
                <w:sz w:val="16"/>
                <w:szCs w:val="16"/>
              </w:rPr>
            </w:pPr>
            <w:r w:rsidRPr="003763EF">
              <w:rPr>
                <w:b/>
                <w:sz w:val="16"/>
                <w:szCs w:val="16"/>
              </w:rPr>
              <w:t xml:space="preserve">Cel kredytu </w:t>
            </w:r>
            <w:r w:rsidR="00182DC5">
              <w:rPr>
                <w:b/>
                <w:sz w:val="16"/>
                <w:szCs w:val="16"/>
              </w:rPr>
              <w:t xml:space="preserve">lub </w:t>
            </w:r>
            <w:r w:rsidRPr="003763EF">
              <w:rPr>
                <w:b/>
                <w:sz w:val="16"/>
                <w:szCs w:val="16"/>
              </w:rPr>
              <w:t>pożyczki</w:t>
            </w:r>
            <w:r w:rsidR="00182DC5">
              <w:rPr>
                <w:b/>
                <w:sz w:val="16"/>
                <w:szCs w:val="16"/>
              </w:rPr>
              <w:t xml:space="preserve"> leasingu</w:t>
            </w:r>
          </w:p>
        </w:tc>
        <w:tc>
          <w:tcPr>
            <w:tcW w:w="1032" w:type="dxa"/>
            <w:vAlign w:val="center"/>
          </w:tcPr>
          <w:p w:rsidR="003763EF" w:rsidRPr="003763EF" w:rsidRDefault="003763EF" w:rsidP="003763EF">
            <w:pPr>
              <w:rPr>
                <w:b/>
                <w:sz w:val="16"/>
                <w:szCs w:val="16"/>
              </w:rPr>
            </w:pPr>
            <w:r w:rsidRPr="003763EF">
              <w:rPr>
                <w:b/>
                <w:sz w:val="16"/>
                <w:szCs w:val="16"/>
              </w:rPr>
              <w:t>Kwota nominalna</w:t>
            </w:r>
            <w:r w:rsidR="00182DC5">
              <w:rPr>
                <w:rStyle w:val="Odwoanieprzypisudolnego"/>
                <w:b/>
                <w:sz w:val="16"/>
                <w:szCs w:val="16"/>
              </w:rPr>
              <w:footnoteReference w:id="15"/>
            </w:r>
          </w:p>
        </w:tc>
        <w:tc>
          <w:tcPr>
            <w:tcW w:w="1094" w:type="dxa"/>
            <w:vAlign w:val="center"/>
          </w:tcPr>
          <w:p w:rsidR="003763EF" w:rsidRPr="003763EF" w:rsidRDefault="003763EF" w:rsidP="003763EF">
            <w:pPr>
              <w:rPr>
                <w:b/>
                <w:sz w:val="16"/>
                <w:szCs w:val="16"/>
              </w:rPr>
            </w:pPr>
            <w:r w:rsidRPr="003763EF">
              <w:rPr>
                <w:b/>
                <w:sz w:val="16"/>
                <w:szCs w:val="16"/>
              </w:rPr>
              <w:t>Termin spłaty</w:t>
            </w:r>
          </w:p>
        </w:tc>
        <w:tc>
          <w:tcPr>
            <w:tcW w:w="1843" w:type="dxa"/>
            <w:vAlign w:val="center"/>
          </w:tcPr>
          <w:p w:rsidR="003763EF" w:rsidRPr="003763EF" w:rsidRDefault="003763EF" w:rsidP="003763EF">
            <w:pPr>
              <w:rPr>
                <w:b/>
                <w:sz w:val="16"/>
                <w:szCs w:val="16"/>
              </w:rPr>
            </w:pPr>
            <w:r w:rsidRPr="003763EF">
              <w:rPr>
                <w:b/>
                <w:sz w:val="16"/>
                <w:szCs w:val="16"/>
              </w:rPr>
              <w:t>Bank / Fundusz pożyczkowy</w:t>
            </w:r>
            <w:r w:rsidR="00182DC5">
              <w:rPr>
                <w:b/>
                <w:sz w:val="16"/>
                <w:szCs w:val="16"/>
              </w:rPr>
              <w:t xml:space="preserve"> / Fundusz leasingowy</w:t>
            </w:r>
          </w:p>
        </w:tc>
        <w:tc>
          <w:tcPr>
            <w:tcW w:w="1276" w:type="dxa"/>
            <w:vAlign w:val="center"/>
          </w:tcPr>
          <w:p w:rsidR="003763EF" w:rsidRPr="003763EF" w:rsidRDefault="003763EF" w:rsidP="003763EF">
            <w:pPr>
              <w:rPr>
                <w:b/>
                <w:sz w:val="16"/>
                <w:szCs w:val="16"/>
              </w:rPr>
            </w:pPr>
            <w:r w:rsidRPr="003763EF">
              <w:rPr>
                <w:b/>
                <w:sz w:val="16"/>
                <w:szCs w:val="16"/>
              </w:rPr>
              <w:t>Rata miesięczna</w:t>
            </w:r>
            <w:r w:rsidR="00182DC5">
              <w:rPr>
                <w:b/>
                <w:sz w:val="16"/>
                <w:szCs w:val="16"/>
              </w:rPr>
              <w:t xml:space="preserve"> (kapitałowo odsetkowa)</w:t>
            </w:r>
          </w:p>
        </w:tc>
        <w:tc>
          <w:tcPr>
            <w:tcW w:w="1127" w:type="dxa"/>
            <w:vAlign w:val="center"/>
          </w:tcPr>
          <w:p w:rsidR="003763EF" w:rsidRPr="003763EF" w:rsidRDefault="003763EF" w:rsidP="003763EF">
            <w:pPr>
              <w:rPr>
                <w:b/>
                <w:sz w:val="16"/>
                <w:szCs w:val="16"/>
              </w:rPr>
            </w:pPr>
            <w:r w:rsidRPr="003763EF">
              <w:rPr>
                <w:b/>
                <w:sz w:val="16"/>
                <w:szCs w:val="16"/>
              </w:rPr>
              <w:t>Aktualne zadłużenie</w:t>
            </w:r>
          </w:p>
        </w:tc>
      </w:tr>
      <w:tr w:rsidR="003763EF" w:rsidRPr="003763EF" w:rsidTr="003763EF">
        <w:trPr>
          <w:trHeight w:val="333"/>
        </w:trPr>
        <w:tc>
          <w:tcPr>
            <w:tcW w:w="562" w:type="dxa"/>
            <w:vAlign w:val="center"/>
          </w:tcPr>
          <w:p w:rsidR="003763EF" w:rsidRPr="003763EF" w:rsidRDefault="003763EF" w:rsidP="007C00C6">
            <w:pPr>
              <w:pStyle w:val="Akapitzlist"/>
              <w:numPr>
                <w:ilvl w:val="0"/>
                <w:numId w:val="3"/>
              </w:numPr>
              <w:ind w:left="313"/>
              <w:rPr>
                <w:rFonts w:cstheme="minorHAnsi"/>
                <w:b/>
                <w:sz w:val="16"/>
                <w:szCs w:val="16"/>
              </w:rPr>
            </w:pPr>
          </w:p>
        </w:tc>
        <w:tc>
          <w:tcPr>
            <w:tcW w:w="2410" w:type="dxa"/>
            <w:vAlign w:val="center"/>
          </w:tcPr>
          <w:p w:rsidR="003763EF" w:rsidRPr="003763EF" w:rsidRDefault="003763EF" w:rsidP="003763EF">
            <w:pPr>
              <w:rPr>
                <w:sz w:val="16"/>
                <w:szCs w:val="16"/>
              </w:rPr>
            </w:pPr>
          </w:p>
        </w:tc>
        <w:tc>
          <w:tcPr>
            <w:tcW w:w="1032" w:type="dxa"/>
            <w:vAlign w:val="center"/>
          </w:tcPr>
          <w:p w:rsidR="003763EF" w:rsidRDefault="003763EF" w:rsidP="003763EF">
            <w:pPr>
              <w:rPr>
                <w:sz w:val="16"/>
                <w:szCs w:val="16"/>
              </w:rPr>
            </w:pPr>
          </w:p>
        </w:tc>
        <w:tc>
          <w:tcPr>
            <w:tcW w:w="1094" w:type="dxa"/>
            <w:vAlign w:val="center"/>
          </w:tcPr>
          <w:p w:rsidR="003763EF" w:rsidRDefault="003763EF" w:rsidP="003763EF">
            <w:pPr>
              <w:rPr>
                <w:sz w:val="16"/>
                <w:szCs w:val="16"/>
              </w:rPr>
            </w:pPr>
          </w:p>
        </w:tc>
        <w:tc>
          <w:tcPr>
            <w:tcW w:w="1843" w:type="dxa"/>
            <w:vAlign w:val="center"/>
          </w:tcPr>
          <w:p w:rsidR="003763EF" w:rsidRDefault="003763EF" w:rsidP="003763EF">
            <w:pPr>
              <w:rPr>
                <w:sz w:val="16"/>
                <w:szCs w:val="16"/>
              </w:rPr>
            </w:pPr>
          </w:p>
        </w:tc>
        <w:tc>
          <w:tcPr>
            <w:tcW w:w="1276" w:type="dxa"/>
            <w:vAlign w:val="center"/>
          </w:tcPr>
          <w:p w:rsidR="003763EF" w:rsidRDefault="003763EF" w:rsidP="003763EF">
            <w:pPr>
              <w:rPr>
                <w:sz w:val="16"/>
                <w:szCs w:val="16"/>
              </w:rPr>
            </w:pPr>
          </w:p>
        </w:tc>
        <w:tc>
          <w:tcPr>
            <w:tcW w:w="1127" w:type="dxa"/>
            <w:vAlign w:val="center"/>
          </w:tcPr>
          <w:p w:rsidR="003763EF" w:rsidRDefault="003763EF" w:rsidP="003763EF">
            <w:pPr>
              <w:rPr>
                <w:sz w:val="16"/>
                <w:szCs w:val="16"/>
              </w:rPr>
            </w:pPr>
          </w:p>
        </w:tc>
      </w:tr>
      <w:tr w:rsidR="003763EF" w:rsidRPr="003763EF" w:rsidTr="003763EF">
        <w:trPr>
          <w:trHeight w:val="333"/>
        </w:trPr>
        <w:tc>
          <w:tcPr>
            <w:tcW w:w="562" w:type="dxa"/>
            <w:vAlign w:val="center"/>
          </w:tcPr>
          <w:p w:rsidR="003763EF" w:rsidRPr="003763EF" w:rsidRDefault="003763EF" w:rsidP="007C00C6">
            <w:pPr>
              <w:pStyle w:val="Akapitzlist"/>
              <w:numPr>
                <w:ilvl w:val="0"/>
                <w:numId w:val="3"/>
              </w:numPr>
              <w:ind w:left="313"/>
              <w:rPr>
                <w:rFonts w:cstheme="minorHAnsi"/>
                <w:b/>
                <w:sz w:val="16"/>
                <w:szCs w:val="16"/>
              </w:rPr>
            </w:pPr>
          </w:p>
        </w:tc>
        <w:tc>
          <w:tcPr>
            <w:tcW w:w="2410" w:type="dxa"/>
            <w:vAlign w:val="center"/>
          </w:tcPr>
          <w:p w:rsidR="003763EF" w:rsidRPr="003763EF" w:rsidRDefault="003763EF" w:rsidP="003763EF">
            <w:pPr>
              <w:rPr>
                <w:sz w:val="16"/>
                <w:szCs w:val="16"/>
              </w:rPr>
            </w:pPr>
          </w:p>
        </w:tc>
        <w:tc>
          <w:tcPr>
            <w:tcW w:w="1032" w:type="dxa"/>
            <w:vAlign w:val="center"/>
          </w:tcPr>
          <w:p w:rsidR="003763EF" w:rsidRDefault="003763EF" w:rsidP="003763EF">
            <w:pPr>
              <w:rPr>
                <w:sz w:val="16"/>
                <w:szCs w:val="16"/>
              </w:rPr>
            </w:pPr>
          </w:p>
        </w:tc>
        <w:tc>
          <w:tcPr>
            <w:tcW w:w="1094" w:type="dxa"/>
            <w:vAlign w:val="center"/>
          </w:tcPr>
          <w:p w:rsidR="003763EF" w:rsidRDefault="003763EF" w:rsidP="003763EF">
            <w:pPr>
              <w:rPr>
                <w:sz w:val="16"/>
                <w:szCs w:val="16"/>
              </w:rPr>
            </w:pPr>
          </w:p>
        </w:tc>
        <w:tc>
          <w:tcPr>
            <w:tcW w:w="1843" w:type="dxa"/>
            <w:vAlign w:val="center"/>
          </w:tcPr>
          <w:p w:rsidR="003763EF" w:rsidRDefault="003763EF" w:rsidP="003763EF">
            <w:pPr>
              <w:rPr>
                <w:sz w:val="16"/>
                <w:szCs w:val="16"/>
              </w:rPr>
            </w:pPr>
          </w:p>
        </w:tc>
        <w:tc>
          <w:tcPr>
            <w:tcW w:w="1276" w:type="dxa"/>
            <w:vAlign w:val="center"/>
          </w:tcPr>
          <w:p w:rsidR="003763EF" w:rsidRDefault="003763EF" w:rsidP="003763EF">
            <w:pPr>
              <w:rPr>
                <w:sz w:val="16"/>
                <w:szCs w:val="16"/>
              </w:rPr>
            </w:pPr>
          </w:p>
        </w:tc>
        <w:tc>
          <w:tcPr>
            <w:tcW w:w="1127" w:type="dxa"/>
            <w:vAlign w:val="center"/>
          </w:tcPr>
          <w:p w:rsidR="003763EF" w:rsidRDefault="003763EF" w:rsidP="003763EF">
            <w:pPr>
              <w:rPr>
                <w:sz w:val="16"/>
                <w:szCs w:val="16"/>
              </w:rPr>
            </w:pPr>
          </w:p>
        </w:tc>
      </w:tr>
      <w:tr w:rsidR="003763EF" w:rsidRPr="003763EF" w:rsidTr="003763EF">
        <w:trPr>
          <w:trHeight w:val="333"/>
        </w:trPr>
        <w:tc>
          <w:tcPr>
            <w:tcW w:w="562" w:type="dxa"/>
            <w:vAlign w:val="center"/>
          </w:tcPr>
          <w:p w:rsidR="003763EF" w:rsidRPr="003763EF" w:rsidRDefault="003763EF" w:rsidP="007C00C6">
            <w:pPr>
              <w:pStyle w:val="Akapitzlist"/>
              <w:numPr>
                <w:ilvl w:val="0"/>
                <w:numId w:val="3"/>
              </w:numPr>
              <w:ind w:left="313"/>
              <w:rPr>
                <w:rFonts w:cstheme="minorHAnsi"/>
                <w:b/>
                <w:sz w:val="16"/>
                <w:szCs w:val="16"/>
              </w:rPr>
            </w:pPr>
          </w:p>
        </w:tc>
        <w:tc>
          <w:tcPr>
            <w:tcW w:w="2410" w:type="dxa"/>
            <w:vAlign w:val="center"/>
          </w:tcPr>
          <w:p w:rsidR="003763EF" w:rsidRPr="003763EF" w:rsidRDefault="003763EF" w:rsidP="003763EF">
            <w:pPr>
              <w:rPr>
                <w:sz w:val="16"/>
                <w:szCs w:val="16"/>
              </w:rPr>
            </w:pPr>
          </w:p>
        </w:tc>
        <w:tc>
          <w:tcPr>
            <w:tcW w:w="1032" w:type="dxa"/>
            <w:vAlign w:val="center"/>
          </w:tcPr>
          <w:p w:rsidR="003763EF" w:rsidRDefault="003763EF" w:rsidP="003763EF">
            <w:pPr>
              <w:rPr>
                <w:sz w:val="16"/>
                <w:szCs w:val="16"/>
              </w:rPr>
            </w:pPr>
          </w:p>
        </w:tc>
        <w:tc>
          <w:tcPr>
            <w:tcW w:w="1094" w:type="dxa"/>
            <w:vAlign w:val="center"/>
          </w:tcPr>
          <w:p w:rsidR="003763EF" w:rsidRDefault="003763EF" w:rsidP="003763EF">
            <w:pPr>
              <w:rPr>
                <w:sz w:val="16"/>
                <w:szCs w:val="16"/>
              </w:rPr>
            </w:pPr>
          </w:p>
        </w:tc>
        <w:tc>
          <w:tcPr>
            <w:tcW w:w="1843" w:type="dxa"/>
            <w:vAlign w:val="center"/>
          </w:tcPr>
          <w:p w:rsidR="003763EF" w:rsidRDefault="003763EF" w:rsidP="003763EF">
            <w:pPr>
              <w:rPr>
                <w:sz w:val="16"/>
                <w:szCs w:val="16"/>
              </w:rPr>
            </w:pPr>
          </w:p>
        </w:tc>
        <w:tc>
          <w:tcPr>
            <w:tcW w:w="1276" w:type="dxa"/>
            <w:vAlign w:val="center"/>
          </w:tcPr>
          <w:p w:rsidR="003763EF" w:rsidRDefault="003763EF" w:rsidP="003763EF">
            <w:pPr>
              <w:rPr>
                <w:sz w:val="16"/>
                <w:szCs w:val="16"/>
              </w:rPr>
            </w:pPr>
          </w:p>
        </w:tc>
        <w:tc>
          <w:tcPr>
            <w:tcW w:w="1127" w:type="dxa"/>
            <w:vAlign w:val="center"/>
          </w:tcPr>
          <w:p w:rsidR="003763EF" w:rsidRDefault="003763EF" w:rsidP="003763EF">
            <w:pPr>
              <w:rPr>
                <w:sz w:val="16"/>
                <w:szCs w:val="16"/>
              </w:rPr>
            </w:pPr>
          </w:p>
        </w:tc>
      </w:tr>
      <w:tr w:rsidR="003763EF" w:rsidRPr="003763EF" w:rsidTr="003763EF">
        <w:trPr>
          <w:trHeight w:val="333"/>
        </w:trPr>
        <w:tc>
          <w:tcPr>
            <w:tcW w:w="562" w:type="dxa"/>
            <w:vAlign w:val="center"/>
          </w:tcPr>
          <w:p w:rsidR="003763EF" w:rsidRPr="003763EF" w:rsidRDefault="003763EF" w:rsidP="007C00C6">
            <w:pPr>
              <w:pStyle w:val="Akapitzlist"/>
              <w:numPr>
                <w:ilvl w:val="0"/>
                <w:numId w:val="3"/>
              </w:numPr>
              <w:ind w:left="313"/>
              <w:rPr>
                <w:rFonts w:cstheme="minorHAnsi"/>
                <w:b/>
                <w:sz w:val="16"/>
                <w:szCs w:val="16"/>
              </w:rPr>
            </w:pPr>
          </w:p>
        </w:tc>
        <w:tc>
          <w:tcPr>
            <w:tcW w:w="2410" w:type="dxa"/>
            <w:vAlign w:val="center"/>
          </w:tcPr>
          <w:p w:rsidR="003763EF" w:rsidRPr="003763EF" w:rsidRDefault="003763EF" w:rsidP="003763EF">
            <w:pPr>
              <w:rPr>
                <w:sz w:val="16"/>
                <w:szCs w:val="16"/>
              </w:rPr>
            </w:pPr>
          </w:p>
        </w:tc>
        <w:tc>
          <w:tcPr>
            <w:tcW w:w="1032" w:type="dxa"/>
            <w:vAlign w:val="center"/>
          </w:tcPr>
          <w:p w:rsidR="003763EF" w:rsidRDefault="003763EF" w:rsidP="003763EF">
            <w:pPr>
              <w:rPr>
                <w:sz w:val="16"/>
                <w:szCs w:val="16"/>
              </w:rPr>
            </w:pPr>
          </w:p>
        </w:tc>
        <w:tc>
          <w:tcPr>
            <w:tcW w:w="1094" w:type="dxa"/>
            <w:vAlign w:val="center"/>
          </w:tcPr>
          <w:p w:rsidR="003763EF" w:rsidRDefault="003763EF" w:rsidP="003763EF">
            <w:pPr>
              <w:rPr>
                <w:sz w:val="16"/>
                <w:szCs w:val="16"/>
              </w:rPr>
            </w:pPr>
          </w:p>
        </w:tc>
        <w:tc>
          <w:tcPr>
            <w:tcW w:w="1843" w:type="dxa"/>
            <w:vAlign w:val="center"/>
          </w:tcPr>
          <w:p w:rsidR="003763EF" w:rsidRDefault="003763EF" w:rsidP="003763EF">
            <w:pPr>
              <w:rPr>
                <w:sz w:val="16"/>
                <w:szCs w:val="16"/>
              </w:rPr>
            </w:pPr>
          </w:p>
        </w:tc>
        <w:tc>
          <w:tcPr>
            <w:tcW w:w="1276" w:type="dxa"/>
            <w:vAlign w:val="center"/>
          </w:tcPr>
          <w:p w:rsidR="003763EF" w:rsidRDefault="003763EF" w:rsidP="003763EF">
            <w:pPr>
              <w:rPr>
                <w:sz w:val="16"/>
                <w:szCs w:val="16"/>
              </w:rPr>
            </w:pPr>
          </w:p>
        </w:tc>
        <w:tc>
          <w:tcPr>
            <w:tcW w:w="1127" w:type="dxa"/>
            <w:vAlign w:val="center"/>
          </w:tcPr>
          <w:p w:rsidR="003763EF" w:rsidRDefault="003763EF" w:rsidP="003763EF">
            <w:pPr>
              <w:rPr>
                <w:sz w:val="16"/>
                <w:szCs w:val="16"/>
              </w:rPr>
            </w:pPr>
          </w:p>
        </w:tc>
      </w:tr>
      <w:tr w:rsidR="003763EF" w:rsidRPr="003763EF" w:rsidTr="003763EF">
        <w:trPr>
          <w:trHeight w:val="333"/>
        </w:trPr>
        <w:tc>
          <w:tcPr>
            <w:tcW w:w="562" w:type="dxa"/>
            <w:vAlign w:val="center"/>
          </w:tcPr>
          <w:p w:rsidR="003763EF" w:rsidRPr="003763EF" w:rsidRDefault="003763EF" w:rsidP="007C00C6">
            <w:pPr>
              <w:pStyle w:val="Akapitzlist"/>
              <w:numPr>
                <w:ilvl w:val="0"/>
                <w:numId w:val="3"/>
              </w:numPr>
              <w:ind w:left="313"/>
              <w:rPr>
                <w:rFonts w:cstheme="minorHAnsi"/>
                <w:b/>
                <w:sz w:val="16"/>
                <w:szCs w:val="16"/>
              </w:rPr>
            </w:pPr>
          </w:p>
        </w:tc>
        <w:tc>
          <w:tcPr>
            <w:tcW w:w="2410" w:type="dxa"/>
            <w:vAlign w:val="center"/>
          </w:tcPr>
          <w:p w:rsidR="003763EF" w:rsidRPr="003763EF" w:rsidRDefault="003763EF" w:rsidP="003763EF">
            <w:pPr>
              <w:rPr>
                <w:sz w:val="16"/>
                <w:szCs w:val="16"/>
              </w:rPr>
            </w:pPr>
          </w:p>
        </w:tc>
        <w:tc>
          <w:tcPr>
            <w:tcW w:w="1032" w:type="dxa"/>
            <w:vAlign w:val="center"/>
          </w:tcPr>
          <w:p w:rsidR="003763EF" w:rsidRDefault="003763EF" w:rsidP="003763EF">
            <w:pPr>
              <w:rPr>
                <w:sz w:val="16"/>
                <w:szCs w:val="16"/>
              </w:rPr>
            </w:pPr>
          </w:p>
        </w:tc>
        <w:tc>
          <w:tcPr>
            <w:tcW w:w="1094" w:type="dxa"/>
            <w:vAlign w:val="center"/>
          </w:tcPr>
          <w:p w:rsidR="003763EF" w:rsidRDefault="003763EF" w:rsidP="003763EF">
            <w:pPr>
              <w:rPr>
                <w:sz w:val="16"/>
                <w:szCs w:val="16"/>
              </w:rPr>
            </w:pPr>
          </w:p>
        </w:tc>
        <w:tc>
          <w:tcPr>
            <w:tcW w:w="1843" w:type="dxa"/>
            <w:vAlign w:val="center"/>
          </w:tcPr>
          <w:p w:rsidR="003763EF" w:rsidRDefault="003763EF" w:rsidP="003763EF">
            <w:pPr>
              <w:rPr>
                <w:sz w:val="16"/>
                <w:szCs w:val="16"/>
              </w:rPr>
            </w:pPr>
          </w:p>
        </w:tc>
        <w:tc>
          <w:tcPr>
            <w:tcW w:w="1276" w:type="dxa"/>
            <w:vAlign w:val="center"/>
          </w:tcPr>
          <w:p w:rsidR="003763EF" w:rsidRDefault="003763EF" w:rsidP="003763EF">
            <w:pPr>
              <w:rPr>
                <w:sz w:val="16"/>
                <w:szCs w:val="16"/>
              </w:rPr>
            </w:pPr>
          </w:p>
        </w:tc>
        <w:tc>
          <w:tcPr>
            <w:tcW w:w="1127" w:type="dxa"/>
            <w:vAlign w:val="center"/>
          </w:tcPr>
          <w:p w:rsidR="003763EF" w:rsidRDefault="003763EF" w:rsidP="003763EF">
            <w:pPr>
              <w:rPr>
                <w:sz w:val="16"/>
                <w:szCs w:val="16"/>
              </w:rPr>
            </w:pPr>
          </w:p>
        </w:tc>
      </w:tr>
      <w:tr w:rsidR="00182DC5" w:rsidRPr="003763EF" w:rsidTr="003763EF">
        <w:trPr>
          <w:trHeight w:val="333"/>
        </w:trPr>
        <w:tc>
          <w:tcPr>
            <w:tcW w:w="562" w:type="dxa"/>
            <w:vAlign w:val="center"/>
          </w:tcPr>
          <w:p w:rsidR="00182DC5" w:rsidRPr="003763EF" w:rsidRDefault="00182DC5" w:rsidP="007C00C6">
            <w:pPr>
              <w:pStyle w:val="Akapitzlist"/>
              <w:numPr>
                <w:ilvl w:val="0"/>
                <w:numId w:val="3"/>
              </w:numPr>
              <w:ind w:left="313"/>
              <w:rPr>
                <w:rFonts w:cstheme="minorHAnsi"/>
                <w:b/>
                <w:sz w:val="16"/>
                <w:szCs w:val="16"/>
              </w:rPr>
            </w:pPr>
          </w:p>
        </w:tc>
        <w:tc>
          <w:tcPr>
            <w:tcW w:w="2410" w:type="dxa"/>
            <w:vAlign w:val="center"/>
          </w:tcPr>
          <w:p w:rsidR="00182DC5" w:rsidRPr="003763EF" w:rsidRDefault="00182DC5" w:rsidP="003763EF">
            <w:pPr>
              <w:rPr>
                <w:sz w:val="16"/>
                <w:szCs w:val="16"/>
              </w:rPr>
            </w:pPr>
          </w:p>
        </w:tc>
        <w:tc>
          <w:tcPr>
            <w:tcW w:w="1032" w:type="dxa"/>
            <w:vAlign w:val="center"/>
          </w:tcPr>
          <w:p w:rsidR="00182DC5" w:rsidRDefault="00182DC5" w:rsidP="003763EF">
            <w:pPr>
              <w:rPr>
                <w:sz w:val="16"/>
                <w:szCs w:val="16"/>
              </w:rPr>
            </w:pPr>
          </w:p>
        </w:tc>
        <w:tc>
          <w:tcPr>
            <w:tcW w:w="1094" w:type="dxa"/>
            <w:vAlign w:val="center"/>
          </w:tcPr>
          <w:p w:rsidR="00182DC5" w:rsidRDefault="00182DC5" w:rsidP="003763EF">
            <w:pPr>
              <w:rPr>
                <w:sz w:val="16"/>
                <w:szCs w:val="16"/>
              </w:rPr>
            </w:pPr>
          </w:p>
        </w:tc>
        <w:tc>
          <w:tcPr>
            <w:tcW w:w="1843" w:type="dxa"/>
            <w:vAlign w:val="center"/>
          </w:tcPr>
          <w:p w:rsidR="00182DC5" w:rsidRDefault="00182DC5" w:rsidP="003763EF">
            <w:pPr>
              <w:rPr>
                <w:sz w:val="16"/>
                <w:szCs w:val="16"/>
              </w:rPr>
            </w:pPr>
          </w:p>
        </w:tc>
        <w:tc>
          <w:tcPr>
            <w:tcW w:w="1276" w:type="dxa"/>
            <w:vAlign w:val="center"/>
          </w:tcPr>
          <w:p w:rsidR="00182DC5" w:rsidRDefault="00182DC5" w:rsidP="003763EF">
            <w:pPr>
              <w:rPr>
                <w:sz w:val="16"/>
                <w:szCs w:val="16"/>
              </w:rPr>
            </w:pPr>
          </w:p>
        </w:tc>
        <w:tc>
          <w:tcPr>
            <w:tcW w:w="1127" w:type="dxa"/>
            <w:vAlign w:val="center"/>
          </w:tcPr>
          <w:p w:rsidR="00182DC5" w:rsidRDefault="00182DC5" w:rsidP="003763EF">
            <w:pPr>
              <w:rPr>
                <w:sz w:val="16"/>
                <w:szCs w:val="16"/>
              </w:rPr>
            </w:pPr>
          </w:p>
        </w:tc>
      </w:tr>
      <w:tr w:rsidR="00182DC5" w:rsidRPr="003763EF" w:rsidTr="003763EF">
        <w:trPr>
          <w:trHeight w:val="333"/>
        </w:trPr>
        <w:tc>
          <w:tcPr>
            <w:tcW w:w="562" w:type="dxa"/>
            <w:vAlign w:val="center"/>
          </w:tcPr>
          <w:p w:rsidR="00182DC5" w:rsidRPr="003763EF" w:rsidRDefault="00182DC5" w:rsidP="007C00C6">
            <w:pPr>
              <w:pStyle w:val="Akapitzlist"/>
              <w:numPr>
                <w:ilvl w:val="0"/>
                <w:numId w:val="3"/>
              </w:numPr>
              <w:ind w:left="313"/>
              <w:rPr>
                <w:rFonts w:cstheme="minorHAnsi"/>
                <w:b/>
                <w:sz w:val="16"/>
                <w:szCs w:val="16"/>
              </w:rPr>
            </w:pPr>
          </w:p>
        </w:tc>
        <w:tc>
          <w:tcPr>
            <w:tcW w:w="2410" w:type="dxa"/>
            <w:vAlign w:val="center"/>
          </w:tcPr>
          <w:p w:rsidR="00182DC5" w:rsidRPr="003763EF" w:rsidRDefault="00182DC5" w:rsidP="003763EF">
            <w:pPr>
              <w:rPr>
                <w:sz w:val="16"/>
                <w:szCs w:val="16"/>
              </w:rPr>
            </w:pPr>
          </w:p>
        </w:tc>
        <w:tc>
          <w:tcPr>
            <w:tcW w:w="1032" w:type="dxa"/>
            <w:vAlign w:val="center"/>
          </w:tcPr>
          <w:p w:rsidR="00182DC5" w:rsidRDefault="00182DC5" w:rsidP="003763EF">
            <w:pPr>
              <w:rPr>
                <w:sz w:val="16"/>
                <w:szCs w:val="16"/>
              </w:rPr>
            </w:pPr>
          </w:p>
        </w:tc>
        <w:tc>
          <w:tcPr>
            <w:tcW w:w="1094" w:type="dxa"/>
            <w:vAlign w:val="center"/>
          </w:tcPr>
          <w:p w:rsidR="00182DC5" w:rsidRDefault="00182DC5" w:rsidP="003763EF">
            <w:pPr>
              <w:rPr>
                <w:sz w:val="16"/>
                <w:szCs w:val="16"/>
              </w:rPr>
            </w:pPr>
          </w:p>
        </w:tc>
        <w:tc>
          <w:tcPr>
            <w:tcW w:w="1843" w:type="dxa"/>
            <w:vAlign w:val="center"/>
          </w:tcPr>
          <w:p w:rsidR="00182DC5" w:rsidRDefault="00182DC5" w:rsidP="003763EF">
            <w:pPr>
              <w:rPr>
                <w:sz w:val="16"/>
                <w:szCs w:val="16"/>
              </w:rPr>
            </w:pPr>
          </w:p>
        </w:tc>
        <w:tc>
          <w:tcPr>
            <w:tcW w:w="1276" w:type="dxa"/>
            <w:vAlign w:val="center"/>
          </w:tcPr>
          <w:p w:rsidR="00182DC5" w:rsidRDefault="00182DC5" w:rsidP="003763EF">
            <w:pPr>
              <w:rPr>
                <w:sz w:val="16"/>
                <w:szCs w:val="16"/>
              </w:rPr>
            </w:pPr>
          </w:p>
        </w:tc>
        <w:tc>
          <w:tcPr>
            <w:tcW w:w="1127" w:type="dxa"/>
            <w:vAlign w:val="center"/>
          </w:tcPr>
          <w:p w:rsidR="00182DC5" w:rsidRDefault="00182DC5" w:rsidP="003763EF">
            <w:pPr>
              <w:rPr>
                <w:sz w:val="16"/>
                <w:szCs w:val="16"/>
              </w:rPr>
            </w:pPr>
          </w:p>
        </w:tc>
      </w:tr>
    </w:tbl>
    <w:p w:rsidR="00345460" w:rsidRDefault="00345460" w:rsidP="001D6D29"/>
    <w:p w:rsidR="00A47C1A" w:rsidRDefault="00A47C1A">
      <w:pPr>
        <w:rPr>
          <w:rFonts w:cstheme="minorHAnsi"/>
          <w:b/>
          <w:sz w:val="19"/>
          <w:szCs w:val="19"/>
        </w:rPr>
      </w:pPr>
      <w:r>
        <w:rPr>
          <w:rFonts w:cstheme="minorHAnsi"/>
          <w:b/>
          <w:sz w:val="19"/>
          <w:szCs w:val="19"/>
        </w:rPr>
        <w:br w:type="page"/>
      </w:r>
    </w:p>
    <w:p w:rsidR="00BF5615" w:rsidRPr="00A12A57" w:rsidRDefault="00BF5615" w:rsidP="007C00C6">
      <w:pPr>
        <w:pStyle w:val="Akapitzlist"/>
        <w:numPr>
          <w:ilvl w:val="0"/>
          <w:numId w:val="5"/>
        </w:numPr>
        <w:spacing w:after="0" w:line="240" w:lineRule="auto"/>
        <w:rPr>
          <w:rFonts w:cstheme="minorHAnsi"/>
          <w:b/>
          <w:sz w:val="19"/>
          <w:szCs w:val="19"/>
        </w:rPr>
      </w:pPr>
      <w:r>
        <w:rPr>
          <w:rFonts w:cstheme="minorHAnsi"/>
          <w:b/>
          <w:sz w:val="19"/>
          <w:szCs w:val="19"/>
        </w:rPr>
        <w:lastRenderedPageBreak/>
        <w:t>Zaciągnięte kredyty i pożyczki prywatne</w:t>
      </w:r>
      <w:r>
        <w:rPr>
          <w:rStyle w:val="Odwoanieprzypisudolnego"/>
          <w:rFonts w:cstheme="minorHAnsi"/>
          <w:b/>
          <w:sz w:val="19"/>
          <w:szCs w:val="19"/>
        </w:rPr>
        <w:footnoteReference w:id="16"/>
      </w:r>
    </w:p>
    <w:tbl>
      <w:tblPr>
        <w:tblStyle w:val="Tabela-Siatka"/>
        <w:tblW w:w="9344" w:type="dxa"/>
        <w:tblLook w:val="04A0" w:firstRow="1" w:lastRow="0" w:firstColumn="1" w:lastColumn="0" w:noHBand="0" w:noVBand="1"/>
      </w:tblPr>
      <w:tblGrid>
        <w:gridCol w:w="562"/>
        <w:gridCol w:w="2410"/>
        <w:gridCol w:w="1032"/>
        <w:gridCol w:w="1094"/>
        <w:gridCol w:w="1843"/>
        <w:gridCol w:w="1276"/>
        <w:gridCol w:w="1127"/>
      </w:tblGrid>
      <w:tr w:rsidR="00BF5615" w:rsidRPr="003763EF" w:rsidTr="00FF6A27">
        <w:tc>
          <w:tcPr>
            <w:tcW w:w="562" w:type="dxa"/>
            <w:vAlign w:val="center"/>
          </w:tcPr>
          <w:p w:rsidR="00BF5615" w:rsidRPr="003763EF" w:rsidRDefault="00BF5615" w:rsidP="00021D19">
            <w:pPr>
              <w:pStyle w:val="Akapitzlist"/>
              <w:numPr>
                <w:ilvl w:val="0"/>
                <w:numId w:val="1"/>
              </w:numPr>
              <w:ind w:left="454"/>
              <w:rPr>
                <w:rFonts w:cstheme="minorHAnsi"/>
                <w:b/>
                <w:sz w:val="16"/>
                <w:szCs w:val="16"/>
              </w:rPr>
            </w:pPr>
          </w:p>
        </w:tc>
        <w:tc>
          <w:tcPr>
            <w:tcW w:w="2410" w:type="dxa"/>
            <w:vAlign w:val="center"/>
          </w:tcPr>
          <w:p w:rsidR="00BF5615" w:rsidRPr="003763EF" w:rsidRDefault="00BF5615" w:rsidP="00FF6A27">
            <w:pPr>
              <w:rPr>
                <w:b/>
                <w:sz w:val="16"/>
                <w:szCs w:val="16"/>
              </w:rPr>
            </w:pPr>
            <w:r w:rsidRPr="003763EF">
              <w:rPr>
                <w:b/>
                <w:sz w:val="16"/>
                <w:szCs w:val="16"/>
              </w:rPr>
              <w:t xml:space="preserve">Cel kredytu </w:t>
            </w:r>
            <w:r>
              <w:rPr>
                <w:b/>
                <w:sz w:val="16"/>
                <w:szCs w:val="16"/>
              </w:rPr>
              <w:t xml:space="preserve">lub </w:t>
            </w:r>
            <w:r w:rsidRPr="003763EF">
              <w:rPr>
                <w:b/>
                <w:sz w:val="16"/>
                <w:szCs w:val="16"/>
              </w:rPr>
              <w:t>pożyczki</w:t>
            </w:r>
            <w:r>
              <w:rPr>
                <w:b/>
                <w:sz w:val="16"/>
                <w:szCs w:val="16"/>
              </w:rPr>
              <w:t xml:space="preserve"> leasingu</w:t>
            </w:r>
          </w:p>
        </w:tc>
        <w:tc>
          <w:tcPr>
            <w:tcW w:w="1032" w:type="dxa"/>
            <w:vAlign w:val="center"/>
          </w:tcPr>
          <w:p w:rsidR="00BF5615" w:rsidRPr="003763EF" w:rsidRDefault="00BF5615" w:rsidP="00FF6A27">
            <w:pPr>
              <w:rPr>
                <w:b/>
                <w:sz w:val="16"/>
                <w:szCs w:val="16"/>
              </w:rPr>
            </w:pPr>
            <w:r w:rsidRPr="003763EF">
              <w:rPr>
                <w:b/>
                <w:sz w:val="16"/>
                <w:szCs w:val="16"/>
              </w:rPr>
              <w:t>Kwota nominalna</w:t>
            </w:r>
            <w:r>
              <w:rPr>
                <w:rStyle w:val="Odwoanieprzypisudolnego"/>
                <w:b/>
                <w:sz w:val="16"/>
                <w:szCs w:val="16"/>
              </w:rPr>
              <w:footnoteReference w:id="17"/>
            </w:r>
          </w:p>
        </w:tc>
        <w:tc>
          <w:tcPr>
            <w:tcW w:w="1094" w:type="dxa"/>
            <w:vAlign w:val="center"/>
          </w:tcPr>
          <w:p w:rsidR="00BF5615" w:rsidRPr="003763EF" w:rsidRDefault="00BF5615" w:rsidP="00FF6A27">
            <w:pPr>
              <w:rPr>
                <w:b/>
                <w:sz w:val="16"/>
                <w:szCs w:val="16"/>
              </w:rPr>
            </w:pPr>
            <w:r w:rsidRPr="003763EF">
              <w:rPr>
                <w:b/>
                <w:sz w:val="16"/>
                <w:szCs w:val="16"/>
              </w:rPr>
              <w:t>Termin spłaty</w:t>
            </w:r>
          </w:p>
        </w:tc>
        <w:tc>
          <w:tcPr>
            <w:tcW w:w="1843" w:type="dxa"/>
            <w:vAlign w:val="center"/>
          </w:tcPr>
          <w:p w:rsidR="00BF5615" w:rsidRPr="003763EF" w:rsidRDefault="00BF5615" w:rsidP="00FF6A27">
            <w:pPr>
              <w:rPr>
                <w:b/>
                <w:sz w:val="16"/>
                <w:szCs w:val="16"/>
              </w:rPr>
            </w:pPr>
            <w:r w:rsidRPr="003763EF">
              <w:rPr>
                <w:b/>
                <w:sz w:val="16"/>
                <w:szCs w:val="16"/>
              </w:rPr>
              <w:t>Bank / Fundusz pożyczkowy</w:t>
            </w:r>
            <w:r>
              <w:rPr>
                <w:b/>
                <w:sz w:val="16"/>
                <w:szCs w:val="16"/>
              </w:rPr>
              <w:t xml:space="preserve"> / Fundusz leasingowy</w:t>
            </w:r>
          </w:p>
        </w:tc>
        <w:tc>
          <w:tcPr>
            <w:tcW w:w="1276" w:type="dxa"/>
            <w:vAlign w:val="center"/>
          </w:tcPr>
          <w:p w:rsidR="00BF5615" w:rsidRPr="003763EF" w:rsidRDefault="00BF5615" w:rsidP="00FF6A27">
            <w:pPr>
              <w:rPr>
                <w:b/>
                <w:sz w:val="16"/>
                <w:szCs w:val="16"/>
              </w:rPr>
            </w:pPr>
            <w:r w:rsidRPr="003763EF">
              <w:rPr>
                <w:b/>
                <w:sz w:val="16"/>
                <w:szCs w:val="16"/>
              </w:rPr>
              <w:t>Rata miesięczna</w:t>
            </w:r>
            <w:r>
              <w:rPr>
                <w:b/>
                <w:sz w:val="16"/>
                <w:szCs w:val="16"/>
              </w:rPr>
              <w:t xml:space="preserve"> (kapitałowo odsetkowa)</w:t>
            </w:r>
          </w:p>
        </w:tc>
        <w:tc>
          <w:tcPr>
            <w:tcW w:w="1127" w:type="dxa"/>
            <w:vAlign w:val="center"/>
          </w:tcPr>
          <w:p w:rsidR="00BF5615" w:rsidRPr="003763EF" w:rsidRDefault="00BF5615" w:rsidP="00FF6A27">
            <w:pPr>
              <w:rPr>
                <w:b/>
                <w:sz w:val="16"/>
                <w:szCs w:val="16"/>
              </w:rPr>
            </w:pPr>
            <w:r w:rsidRPr="003763EF">
              <w:rPr>
                <w:b/>
                <w:sz w:val="16"/>
                <w:szCs w:val="16"/>
              </w:rPr>
              <w:t>Aktualne zadłużenie</w:t>
            </w:r>
          </w:p>
        </w:tc>
      </w:tr>
      <w:tr w:rsidR="00BF5615" w:rsidRPr="003763EF" w:rsidTr="00FF6A27">
        <w:trPr>
          <w:trHeight w:val="333"/>
        </w:trPr>
        <w:tc>
          <w:tcPr>
            <w:tcW w:w="562" w:type="dxa"/>
            <w:vAlign w:val="center"/>
          </w:tcPr>
          <w:p w:rsidR="00BF5615" w:rsidRPr="003763EF" w:rsidRDefault="00BF5615" w:rsidP="007C00C6">
            <w:pPr>
              <w:pStyle w:val="Akapitzlist"/>
              <w:numPr>
                <w:ilvl w:val="0"/>
                <w:numId w:val="3"/>
              </w:numPr>
              <w:ind w:left="313"/>
              <w:rPr>
                <w:rFonts w:cstheme="minorHAnsi"/>
                <w:b/>
                <w:sz w:val="16"/>
                <w:szCs w:val="16"/>
              </w:rPr>
            </w:pPr>
          </w:p>
        </w:tc>
        <w:tc>
          <w:tcPr>
            <w:tcW w:w="2410" w:type="dxa"/>
            <w:vAlign w:val="center"/>
          </w:tcPr>
          <w:p w:rsidR="00BF5615" w:rsidRPr="003763EF" w:rsidRDefault="00BF5615" w:rsidP="00FF6A27">
            <w:pPr>
              <w:rPr>
                <w:sz w:val="16"/>
                <w:szCs w:val="16"/>
              </w:rPr>
            </w:pPr>
          </w:p>
        </w:tc>
        <w:tc>
          <w:tcPr>
            <w:tcW w:w="1032" w:type="dxa"/>
            <w:vAlign w:val="center"/>
          </w:tcPr>
          <w:p w:rsidR="00BF5615" w:rsidRDefault="00BF5615" w:rsidP="00FF6A27">
            <w:pPr>
              <w:rPr>
                <w:sz w:val="16"/>
                <w:szCs w:val="16"/>
              </w:rPr>
            </w:pPr>
          </w:p>
        </w:tc>
        <w:tc>
          <w:tcPr>
            <w:tcW w:w="1094" w:type="dxa"/>
            <w:vAlign w:val="center"/>
          </w:tcPr>
          <w:p w:rsidR="00BF5615" w:rsidRDefault="00BF5615" w:rsidP="00FF6A27">
            <w:pPr>
              <w:rPr>
                <w:sz w:val="16"/>
                <w:szCs w:val="16"/>
              </w:rPr>
            </w:pPr>
          </w:p>
        </w:tc>
        <w:tc>
          <w:tcPr>
            <w:tcW w:w="1843" w:type="dxa"/>
            <w:vAlign w:val="center"/>
          </w:tcPr>
          <w:p w:rsidR="00BF5615" w:rsidRDefault="00BF5615" w:rsidP="00FF6A27">
            <w:pPr>
              <w:rPr>
                <w:sz w:val="16"/>
                <w:szCs w:val="16"/>
              </w:rPr>
            </w:pPr>
          </w:p>
        </w:tc>
        <w:tc>
          <w:tcPr>
            <w:tcW w:w="1276" w:type="dxa"/>
            <w:vAlign w:val="center"/>
          </w:tcPr>
          <w:p w:rsidR="00BF5615" w:rsidRDefault="00BF5615" w:rsidP="00FF6A27">
            <w:pPr>
              <w:rPr>
                <w:sz w:val="16"/>
                <w:szCs w:val="16"/>
              </w:rPr>
            </w:pPr>
          </w:p>
        </w:tc>
        <w:tc>
          <w:tcPr>
            <w:tcW w:w="1127" w:type="dxa"/>
            <w:vAlign w:val="center"/>
          </w:tcPr>
          <w:p w:rsidR="00BF5615" w:rsidRDefault="00BF5615" w:rsidP="00FF6A27">
            <w:pPr>
              <w:rPr>
                <w:sz w:val="16"/>
                <w:szCs w:val="16"/>
              </w:rPr>
            </w:pPr>
          </w:p>
        </w:tc>
      </w:tr>
      <w:tr w:rsidR="00BF5615" w:rsidRPr="003763EF" w:rsidTr="00FF6A27">
        <w:trPr>
          <w:trHeight w:val="333"/>
        </w:trPr>
        <w:tc>
          <w:tcPr>
            <w:tcW w:w="562" w:type="dxa"/>
            <w:vAlign w:val="center"/>
          </w:tcPr>
          <w:p w:rsidR="00BF5615" w:rsidRPr="003763EF" w:rsidRDefault="00BF5615" w:rsidP="007C00C6">
            <w:pPr>
              <w:pStyle w:val="Akapitzlist"/>
              <w:numPr>
                <w:ilvl w:val="0"/>
                <w:numId w:val="3"/>
              </w:numPr>
              <w:ind w:left="313"/>
              <w:rPr>
                <w:rFonts w:cstheme="minorHAnsi"/>
                <w:b/>
                <w:sz w:val="16"/>
                <w:szCs w:val="16"/>
              </w:rPr>
            </w:pPr>
          </w:p>
        </w:tc>
        <w:tc>
          <w:tcPr>
            <w:tcW w:w="2410" w:type="dxa"/>
            <w:vAlign w:val="center"/>
          </w:tcPr>
          <w:p w:rsidR="00BF5615" w:rsidRPr="003763EF" w:rsidRDefault="00BF5615" w:rsidP="00FF6A27">
            <w:pPr>
              <w:rPr>
                <w:sz w:val="16"/>
                <w:szCs w:val="16"/>
              </w:rPr>
            </w:pPr>
          </w:p>
        </w:tc>
        <w:tc>
          <w:tcPr>
            <w:tcW w:w="1032" w:type="dxa"/>
            <w:vAlign w:val="center"/>
          </w:tcPr>
          <w:p w:rsidR="00BF5615" w:rsidRDefault="00BF5615" w:rsidP="00FF6A27">
            <w:pPr>
              <w:rPr>
                <w:sz w:val="16"/>
                <w:szCs w:val="16"/>
              </w:rPr>
            </w:pPr>
          </w:p>
        </w:tc>
        <w:tc>
          <w:tcPr>
            <w:tcW w:w="1094" w:type="dxa"/>
            <w:vAlign w:val="center"/>
          </w:tcPr>
          <w:p w:rsidR="00BF5615" w:rsidRDefault="00BF5615" w:rsidP="00FF6A27">
            <w:pPr>
              <w:rPr>
                <w:sz w:val="16"/>
                <w:szCs w:val="16"/>
              </w:rPr>
            </w:pPr>
          </w:p>
        </w:tc>
        <w:tc>
          <w:tcPr>
            <w:tcW w:w="1843" w:type="dxa"/>
            <w:vAlign w:val="center"/>
          </w:tcPr>
          <w:p w:rsidR="00BF5615" w:rsidRDefault="00BF5615" w:rsidP="00FF6A27">
            <w:pPr>
              <w:rPr>
                <w:sz w:val="16"/>
                <w:szCs w:val="16"/>
              </w:rPr>
            </w:pPr>
          </w:p>
        </w:tc>
        <w:tc>
          <w:tcPr>
            <w:tcW w:w="1276" w:type="dxa"/>
            <w:vAlign w:val="center"/>
          </w:tcPr>
          <w:p w:rsidR="00BF5615" w:rsidRDefault="00BF5615" w:rsidP="00FF6A27">
            <w:pPr>
              <w:rPr>
                <w:sz w:val="16"/>
                <w:szCs w:val="16"/>
              </w:rPr>
            </w:pPr>
          </w:p>
        </w:tc>
        <w:tc>
          <w:tcPr>
            <w:tcW w:w="1127" w:type="dxa"/>
            <w:vAlign w:val="center"/>
          </w:tcPr>
          <w:p w:rsidR="00BF5615" w:rsidRDefault="00BF5615" w:rsidP="00FF6A27">
            <w:pPr>
              <w:rPr>
                <w:sz w:val="16"/>
                <w:szCs w:val="16"/>
              </w:rPr>
            </w:pPr>
          </w:p>
        </w:tc>
      </w:tr>
      <w:tr w:rsidR="00BF5615" w:rsidRPr="003763EF" w:rsidTr="00FF6A27">
        <w:trPr>
          <w:trHeight w:val="333"/>
        </w:trPr>
        <w:tc>
          <w:tcPr>
            <w:tcW w:w="562" w:type="dxa"/>
            <w:vAlign w:val="center"/>
          </w:tcPr>
          <w:p w:rsidR="00BF5615" w:rsidRPr="003763EF" w:rsidRDefault="00BF5615" w:rsidP="007C00C6">
            <w:pPr>
              <w:pStyle w:val="Akapitzlist"/>
              <w:numPr>
                <w:ilvl w:val="0"/>
                <w:numId w:val="3"/>
              </w:numPr>
              <w:ind w:left="313"/>
              <w:rPr>
                <w:rFonts w:cstheme="minorHAnsi"/>
                <w:b/>
                <w:sz w:val="16"/>
                <w:szCs w:val="16"/>
              </w:rPr>
            </w:pPr>
          </w:p>
        </w:tc>
        <w:tc>
          <w:tcPr>
            <w:tcW w:w="2410" w:type="dxa"/>
            <w:vAlign w:val="center"/>
          </w:tcPr>
          <w:p w:rsidR="00BF5615" w:rsidRPr="003763EF" w:rsidRDefault="00BF5615" w:rsidP="00FF6A27">
            <w:pPr>
              <w:rPr>
                <w:sz w:val="16"/>
                <w:szCs w:val="16"/>
              </w:rPr>
            </w:pPr>
          </w:p>
        </w:tc>
        <w:tc>
          <w:tcPr>
            <w:tcW w:w="1032" w:type="dxa"/>
            <w:vAlign w:val="center"/>
          </w:tcPr>
          <w:p w:rsidR="00BF5615" w:rsidRDefault="00BF5615" w:rsidP="00FF6A27">
            <w:pPr>
              <w:rPr>
                <w:sz w:val="16"/>
                <w:szCs w:val="16"/>
              </w:rPr>
            </w:pPr>
          </w:p>
        </w:tc>
        <w:tc>
          <w:tcPr>
            <w:tcW w:w="1094" w:type="dxa"/>
            <w:vAlign w:val="center"/>
          </w:tcPr>
          <w:p w:rsidR="00BF5615" w:rsidRDefault="00BF5615" w:rsidP="00FF6A27">
            <w:pPr>
              <w:rPr>
                <w:sz w:val="16"/>
                <w:szCs w:val="16"/>
              </w:rPr>
            </w:pPr>
          </w:p>
        </w:tc>
        <w:tc>
          <w:tcPr>
            <w:tcW w:w="1843" w:type="dxa"/>
            <w:vAlign w:val="center"/>
          </w:tcPr>
          <w:p w:rsidR="00BF5615" w:rsidRDefault="00BF5615" w:rsidP="00FF6A27">
            <w:pPr>
              <w:rPr>
                <w:sz w:val="16"/>
                <w:szCs w:val="16"/>
              </w:rPr>
            </w:pPr>
          </w:p>
        </w:tc>
        <w:tc>
          <w:tcPr>
            <w:tcW w:w="1276" w:type="dxa"/>
            <w:vAlign w:val="center"/>
          </w:tcPr>
          <w:p w:rsidR="00BF5615" w:rsidRDefault="00BF5615" w:rsidP="00FF6A27">
            <w:pPr>
              <w:rPr>
                <w:sz w:val="16"/>
                <w:szCs w:val="16"/>
              </w:rPr>
            </w:pPr>
          </w:p>
        </w:tc>
        <w:tc>
          <w:tcPr>
            <w:tcW w:w="1127" w:type="dxa"/>
            <w:vAlign w:val="center"/>
          </w:tcPr>
          <w:p w:rsidR="00BF5615" w:rsidRDefault="00BF5615" w:rsidP="00FF6A27">
            <w:pPr>
              <w:rPr>
                <w:sz w:val="16"/>
                <w:szCs w:val="16"/>
              </w:rPr>
            </w:pPr>
          </w:p>
        </w:tc>
      </w:tr>
      <w:tr w:rsidR="00BF5615" w:rsidRPr="003763EF" w:rsidTr="00FF6A27">
        <w:trPr>
          <w:trHeight w:val="333"/>
        </w:trPr>
        <w:tc>
          <w:tcPr>
            <w:tcW w:w="562" w:type="dxa"/>
            <w:vAlign w:val="center"/>
          </w:tcPr>
          <w:p w:rsidR="00BF5615" w:rsidRPr="003763EF" w:rsidRDefault="00BF5615" w:rsidP="007C00C6">
            <w:pPr>
              <w:pStyle w:val="Akapitzlist"/>
              <w:numPr>
                <w:ilvl w:val="0"/>
                <w:numId w:val="3"/>
              </w:numPr>
              <w:ind w:left="313"/>
              <w:rPr>
                <w:rFonts w:cstheme="minorHAnsi"/>
                <w:b/>
                <w:sz w:val="16"/>
                <w:szCs w:val="16"/>
              </w:rPr>
            </w:pPr>
          </w:p>
        </w:tc>
        <w:tc>
          <w:tcPr>
            <w:tcW w:w="2410" w:type="dxa"/>
            <w:vAlign w:val="center"/>
          </w:tcPr>
          <w:p w:rsidR="00BF5615" w:rsidRPr="003763EF" w:rsidRDefault="00BF5615" w:rsidP="00FF6A27">
            <w:pPr>
              <w:rPr>
                <w:sz w:val="16"/>
                <w:szCs w:val="16"/>
              </w:rPr>
            </w:pPr>
          </w:p>
        </w:tc>
        <w:tc>
          <w:tcPr>
            <w:tcW w:w="1032" w:type="dxa"/>
            <w:vAlign w:val="center"/>
          </w:tcPr>
          <w:p w:rsidR="00BF5615" w:rsidRDefault="00BF5615" w:rsidP="00FF6A27">
            <w:pPr>
              <w:rPr>
                <w:sz w:val="16"/>
                <w:szCs w:val="16"/>
              </w:rPr>
            </w:pPr>
          </w:p>
        </w:tc>
        <w:tc>
          <w:tcPr>
            <w:tcW w:w="1094" w:type="dxa"/>
            <w:vAlign w:val="center"/>
          </w:tcPr>
          <w:p w:rsidR="00BF5615" w:rsidRDefault="00BF5615" w:rsidP="00FF6A27">
            <w:pPr>
              <w:rPr>
                <w:sz w:val="16"/>
                <w:szCs w:val="16"/>
              </w:rPr>
            </w:pPr>
          </w:p>
        </w:tc>
        <w:tc>
          <w:tcPr>
            <w:tcW w:w="1843" w:type="dxa"/>
            <w:vAlign w:val="center"/>
          </w:tcPr>
          <w:p w:rsidR="00BF5615" w:rsidRDefault="00BF5615" w:rsidP="00FF6A27">
            <w:pPr>
              <w:rPr>
                <w:sz w:val="16"/>
                <w:szCs w:val="16"/>
              </w:rPr>
            </w:pPr>
          </w:p>
        </w:tc>
        <w:tc>
          <w:tcPr>
            <w:tcW w:w="1276" w:type="dxa"/>
            <w:vAlign w:val="center"/>
          </w:tcPr>
          <w:p w:rsidR="00BF5615" w:rsidRDefault="00BF5615" w:rsidP="00FF6A27">
            <w:pPr>
              <w:rPr>
                <w:sz w:val="16"/>
                <w:szCs w:val="16"/>
              </w:rPr>
            </w:pPr>
          </w:p>
        </w:tc>
        <w:tc>
          <w:tcPr>
            <w:tcW w:w="1127" w:type="dxa"/>
            <w:vAlign w:val="center"/>
          </w:tcPr>
          <w:p w:rsidR="00BF5615" w:rsidRDefault="00BF5615" w:rsidP="00FF6A27">
            <w:pPr>
              <w:rPr>
                <w:sz w:val="16"/>
                <w:szCs w:val="16"/>
              </w:rPr>
            </w:pPr>
          </w:p>
        </w:tc>
      </w:tr>
      <w:tr w:rsidR="00BF5615" w:rsidRPr="003763EF" w:rsidTr="00FF6A27">
        <w:trPr>
          <w:trHeight w:val="333"/>
        </w:trPr>
        <w:tc>
          <w:tcPr>
            <w:tcW w:w="562" w:type="dxa"/>
            <w:vAlign w:val="center"/>
          </w:tcPr>
          <w:p w:rsidR="00BF5615" w:rsidRPr="003763EF" w:rsidRDefault="00BF5615" w:rsidP="007C00C6">
            <w:pPr>
              <w:pStyle w:val="Akapitzlist"/>
              <w:numPr>
                <w:ilvl w:val="0"/>
                <w:numId w:val="3"/>
              </w:numPr>
              <w:ind w:left="313"/>
              <w:rPr>
                <w:rFonts w:cstheme="minorHAnsi"/>
                <w:b/>
                <w:sz w:val="16"/>
                <w:szCs w:val="16"/>
              </w:rPr>
            </w:pPr>
          </w:p>
        </w:tc>
        <w:tc>
          <w:tcPr>
            <w:tcW w:w="2410" w:type="dxa"/>
            <w:vAlign w:val="center"/>
          </w:tcPr>
          <w:p w:rsidR="00BF5615" w:rsidRPr="003763EF" w:rsidRDefault="00BF5615" w:rsidP="00FF6A27">
            <w:pPr>
              <w:rPr>
                <w:sz w:val="16"/>
                <w:szCs w:val="16"/>
              </w:rPr>
            </w:pPr>
          </w:p>
        </w:tc>
        <w:tc>
          <w:tcPr>
            <w:tcW w:w="1032" w:type="dxa"/>
            <w:vAlign w:val="center"/>
          </w:tcPr>
          <w:p w:rsidR="00BF5615" w:rsidRDefault="00BF5615" w:rsidP="00FF6A27">
            <w:pPr>
              <w:rPr>
                <w:sz w:val="16"/>
                <w:szCs w:val="16"/>
              </w:rPr>
            </w:pPr>
          </w:p>
        </w:tc>
        <w:tc>
          <w:tcPr>
            <w:tcW w:w="1094" w:type="dxa"/>
            <w:vAlign w:val="center"/>
          </w:tcPr>
          <w:p w:rsidR="00BF5615" w:rsidRDefault="00BF5615" w:rsidP="00FF6A27">
            <w:pPr>
              <w:rPr>
                <w:sz w:val="16"/>
                <w:szCs w:val="16"/>
              </w:rPr>
            </w:pPr>
          </w:p>
        </w:tc>
        <w:tc>
          <w:tcPr>
            <w:tcW w:w="1843" w:type="dxa"/>
            <w:vAlign w:val="center"/>
          </w:tcPr>
          <w:p w:rsidR="00BF5615" w:rsidRDefault="00BF5615" w:rsidP="00FF6A27">
            <w:pPr>
              <w:rPr>
                <w:sz w:val="16"/>
                <w:szCs w:val="16"/>
              </w:rPr>
            </w:pPr>
          </w:p>
        </w:tc>
        <w:tc>
          <w:tcPr>
            <w:tcW w:w="1276" w:type="dxa"/>
            <w:vAlign w:val="center"/>
          </w:tcPr>
          <w:p w:rsidR="00BF5615" w:rsidRDefault="00BF5615" w:rsidP="00FF6A27">
            <w:pPr>
              <w:rPr>
                <w:sz w:val="16"/>
                <w:szCs w:val="16"/>
              </w:rPr>
            </w:pPr>
          </w:p>
        </w:tc>
        <w:tc>
          <w:tcPr>
            <w:tcW w:w="1127" w:type="dxa"/>
            <w:vAlign w:val="center"/>
          </w:tcPr>
          <w:p w:rsidR="00BF5615" w:rsidRDefault="00BF5615" w:rsidP="00FF6A27">
            <w:pPr>
              <w:rPr>
                <w:sz w:val="16"/>
                <w:szCs w:val="16"/>
              </w:rPr>
            </w:pPr>
          </w:p>
        </w:tc>
      </w:tr>
      <w:tr w:rsidR="00BF5615" w:rsidRPr="003763EF" w:rsidTr="00FF6A27">
        <w:trPr>
          <w:trHeight w:val="333"/>
        </w:trPr>
        <w:tc>
          <w:tcPr>
            <w:tcW w:w="562" w:type="dxa"/>
            <w:vAlign w:val="center"/>
          </w:tcPr>
          <w:p w:rsidR="00BF5615" w:rsidRPr="003763EF" w:rsidRDefault="00BF5615" w:rsidP="007C00C6">
            <w:pPr>
              <w:pStyle w:val="Akapitzlist"/>
              <w:numPr>
                <w:ilvl w:val="0"/>
                <w:numId w:val="3"/>
              </w:numPr>
              <w:ind w:left="313"/>
              <w:rPr>
                <w:rFonts w:cstheme="minorHAnsi"/>
                <w:b/>
                <w:sz w:val="16"/>
                <w:szCs w:val="16"/>
              </w:rPr>
            </w:pPr>
          </w:p>
        </w:tc>
        <w:tc>
          <w:tcPr>
            <w:tcW w:w="2410" w:type="dxa"/>
            <w:vAlign w:val="center"/>
          </w:tcPr>
          <w:p w:rsidR="00BF5615" w:rsidRPr="003763EF" w:rsidRDefault="00BF5615" w:rsidP="00FF6A27">
            <w:pPr>
              <w:rPr>
                <w:sz w:val="16"/>
                <w:szCs w:val="16"/>
              </w:rPr>
            </w:pPr>
          </w:p>
        </w:tc>
        <w:tc>
          <w:tcPr>
            <w:tcW w:w="1032" w:type="dxa"/>
            <w:vAlign w:val="center"/>
          </w:tcPr>
          <w:p w:rsidR="00BF5615" w:rsidRDefault="00BF5615" w:rsidP="00FF6A27">
            <w:pPr>
              <w:rPr>
                <w:sz w:val="16"/>
                <w:szCs w:val="16"/>
              </w:rPr>
            </w:pPr>
          </w:p>
        </w:tc>
        <w:tc>
          <w:tcPr>
            <w:tcW w:w="1094" w:type="dxa"/>
            <w:vAlign w:val="center"/>
          </w:tcPr>
          <w:p w:rsidR="00BF5615" w:rsidRDefault="00BF5615" w:rsidP="00FF6A27">
            <w:pPr>
              <w:rPr>
                <w:sz w:val="16"/>
                <w:szCs w:val="16"/>
              </w:rPr>
            </w:pPr>
          </w:p>
        </w:tc>
        <w:tc>
          <w:tcPr>
            <w:tcW w:w="1843" w:type="dxa"/>
            <w:vAlign w:val="center"/>
          </w:tcPr>
          <w:p w:rsidR="00BF5615" w:rsidRDefault="00BF5615" w:rsidP="00FF6A27">
            <w:pPr>
              <w:rPr>
                <w:sz w:val="16"/>
                <w:szCs w:val="16"/>
              </w:rPr>
            </w:pPr>
          </w:p>
        </w:tc>
        <w:tc>
          <w:tcPr>
            <w:tcW w:w="1276" w:type="dxa"/>
            <w:vAlign w:val="center"/>
          </w:tcPr>
          <w:p w:rsidR="00BF5615" w:rsidRDefault="00BF5615" w:rsidP="00FF6A27">
            <w:pPr>
              <w:rPr>
                <w:sz w:val="16"/>
                <w:szCs w:val="16"/>
              </w:rPr>
            </w:pPr>
          </w:p>
        </w:tc>
        <w:tc>
          <w:tcPr>
            <w:tcW w:w="1127" w:type="dxa"/>
            <w:vAlign w:val="center"/>
          </w:tcPr>
          <w:p w:rsidR="00BF5615" w:rsidRDefault="00BF5615" w:rsidP="00FF6A27">
            <w:pPr>
              <w:rPr>
                <w:sz w:val="16"/>
                <w:szCs w:val="16"/>
              </w:rPr>
            </w:pPr>
          </w:p>
        </w:tc>
      </w:tr>
      <w:tr w:rsidR="00BF5615" w:rsidRPr="003763EF" w:rsidTr="00FF6A27">
        <w:trPr>
          <w:trHeight w:val="333"/>
        </w:trPr>
        <w:tc>
          <w:tcPr>
            <w:tcW w:w="562" w:type="dxa"/>
            <w:vAlign w:val="center"/>
          </w:tcPr>
          <w:p w:rsidR="00BF5615" w:rsidRPr="003763EF" w:rsidRDefault="00BF5615" w:rsidP="007C00C6">
            <w:pPr>
              <w:pStyle w:val="Akapitzlist"/>
              <w:numPr>
                <w:ilvl w:val="0"/>
                <w:numId w:val="3"/>
              </w:numPr>
              <w:ind w:left="313"/>
              <w:rPr>
                <w:rFonts w:cstheme="minorHAnsi"/>
                <w:b/>
                <w:sz w:val="16"/>
                <w:szCs w:val="16"/>
              </w:rPr>
            </w:pPr>
          </w:p>
        </w:tc>
        <w:tc>
          <w:tcPr>
            <w:tcW w:w="2410" w:type="dxa"/>
            <w:vAlign w:val="center"/>
          </w:tcPr>
          <w:p w:rsidR="00BF5615" w:rsidRPr="003763EF" w:rsidRDefault="00BF5615" w:rsidP="00FF6A27">
            <w:pPr>
              <w:rPr>
                <w:sz w:val="16"/>
                <w:szCs w:val="16"/>
              </w:rPr>
            </w:pPr>
          </w:p>
        </w:tc>
        <w:tc>
          <w:tcPr>
            <w:tcW w:w="1032" w:type="dxa"/>
            <w:vAlign w:val="center"/>
          </w:tcPr>
          <w:p w:rsidR="00BF5615" w:rsidRDefault="00BF5615" w:rsidP="00FF6A27">
            <w:pPr>
              <w:rPr>
                <w:sz w:val="16"/>
                <w:szCs w:val="16"/>
              </w:rPr>
            </w:pPr>
          </w:p>
        </w:tc>
        <w:tc>
          <w:tcPr>
            <w:tcW w:w="1094" w:type="dxa"/>
            <w:vAlign w:val="center"/>
          </w:tcPr>
          <w:p w:rsidR="00BF5615" w:rsidRDefault="00BF5615" w:rsidP="00FF6A27">
            <w:pPr>
              <w:rPr>
                <w:sz w:val="16"/>
                <w:szCs w:val="16"/>
              </w:rPr>
            </w:pPr>
          </w:p>
        </w:tc>
        <w:tc>
          <w:tcPr>
            <w:tcW w:w="1843" w:type="dxa"/>
            <w:vAlign w:val="center"/>
          </w:tcPr>
          <w:p w:rsidR="00BF5615" w:rsidRDefault="00BF5615" w:rsidP="00FF6A27">
            <w:pPr>
              <w:rPr>
                <w:sz w:val="16"/>
                <w:szCs w:val="16"/>
              </w:rPr>
            </w:pPr>
          </w:p>
        </w:tc>
        <w:tc>
          <w:tcPr>
            <w:tcW w:w="1276" w:type="dxa"/>
            <w:vAlign w:val="center"/>
          </w:tcPr>
          <w:p w:rsidR="00BF5615" w:rsidRDefault="00BF5615" w:rsidP="00FF6A27">
            <w:pPr>
              <w:rPr>
                <w:sz w:val="16"/>
                <w:szCs w:val="16"/>
              </w:rPr>
            </w:pPr>
          </w:p>
        </w:tc>
        <w:tc>
          <w:tcPr>
            <w:tcW w:w="1127" w:type="dxa"/>
            <w:vAlign w:val="center"/>
          </w:tcPr>
          <w:p w:rsidR="00BF5615" w:rsidRDefault="00BF5615" w:rsidP="00FF6A27">
            <w:pPr>
              <w:rPr>
                <w:sz w:val="16"/>
                <w:szCs w:val="16"/>
              </w:rPr>
            </w:pPr>
          </w:p>
        </w:tc>
      </w:tr>
    </w:tbl>
    <w:p w:rsidR="00BF5615" w:rsidRDefault="00BF5615" w:rsidP="001D6D29"/>
    <w:p w:rsidR="003763EF" w:rsidRPr="00A12A57" w:rsidRDefault="003763EF" w:rsidP="007C00C6">
      <w:pPr>
        <w:pStyle w:val="Akapitzlist"/>
        <w:numPr>
          <w:ilvl w:val="0"/>
          <w:numId w:val="5"/>
        </w:numPr>
        <w:spacing w:after="0" w:line="240" w:lineRule="auto"/>
        <w:rPr>
          <w:rFonts w:cstheme="minorHAnsi"/>
          <w:b/>
          <w:sz w:val="19"/>
          <w:szCs w:val="19"/>
        </w:rPr>
      </w:pPr>
      <w:r>
        <w:rPr>
          <w:rFonts w:cstheme="minorHAnsi"/>
          <w:b/>
          <w:sz w:val="19"/>
          <w:szCs w:val="19"/>
        </w:rPr>
        <w:t>Udzielone poręczenia cywilne i wekslowe</w:t>
      </w:r>
    </w:p>
    <w:tbl>
      <w:tblPr>
        <w:tblStyle w:val="Tabela-Siatka"/>
        <w:tblW w:w="9060" w:type="dxa"/>
        <w:tblLook w:val="04A0" w:firstRow="1" w:lastRow="0" w:firstColumn="1" w:lastColumn="0" w:noHBand="0" w:noVBand="1"/>
      </w:tblPr>
      <w:tblGrid>
        <w:gridCol w:w="562"/>
        <w:gridCol w:w="2891"/>
        <w:gridCol w:w="1869"/>
        <w:gridCol w:w="1869"/>
        <w:gridCol w:w="1869"/>
      </w:tblGrid>
      <w:tr w:rsidR="003763EF" w:rsidRPr="003763EF" w:rsidTr="00182DC5">
        <w:tc>
          <w:tcPr>
            <w:tcW w:w="562" w:type="dxa"/>
          </w:tcPr>
          <w:p w:rsidR="003763EF" w:rsidRPr="003763EF" w:rsidRDefault="003763EF" w:rsidP="00021D19">
            <w:pPr>
              <w:pStyle w:val="Akapitzlist"/>
              <w:numPr>
                <w:ilvl w:val="0"/>
                <w:numId w:val="1"/>
              </w:numPr>
              <w:ind w:left="454"/>
              <w:rPr>
                <w:rFonts w:cstheme="minorHAnsi"/>
                <w:b/>
                <w:sz w:val="16"/>
                <w:szCs w:val="16"/>
              </w:rPr>
            </w:pPr>
          </w:p>
        </w:tc>
        <w:tc>
          <w:tcPr>
            <w:tcW w:w="2891" w:type="dxa"/>
            <w:vAlign w:val="center"/>
          </w:tcPr>
          <w:p w:rsidR="003763EF" w:rsidRPr="003763EF" w:rsidRDefault="003763EF" w:rsidP="00182DC5">
            <w:pPr>
              <w:jc w:val="center"/>
              <w:rPr>
                <w:b/>
                <w:sz w:val="16"/>
                <w:szCs w:val="16"/>
              </w:rPr>
            </w:pPr>
            <w:r w:rsidRPr="003763EF">
              <w:rPr>
                <w:b/>
                <w:sz w:val="16"/>
                <w:szCs w:val="16"/>
              </w:rPr>
              <w:t>Na rzecz kogo</w:t>
            </w:r>
          </w:p>
        </w:tc>
        <w:tc>
          <w:tcPr>
            <w:tcW w:w="1869" w:type="dxa"/>
            <w:vAlign w:val="center"/>
          </w:tcPr>
          <w:p w:rsidR="003763EF" w:rsidRPr="003763EF" w:rsidRDefault="003763EF" w:rsidP="00182DC5">
            <w:pPr>
              <w:jc w:val="center"/>
              <w:rPr>
                <w:b/>
                <w:sz w:val="16"/>
                <w:szCs w:val="16"/>
              </w:rPr>
            </w:pPr>
            <w:r w:rsidRPr="003763EF">
              <w:rPr>
                <w:b/>
                <w:sz w:val="16"/>
                <w:szCs w:val="16"/>
              </w:rPr>
              <w:t>Wartość poręczenia</w:t>
            </w:r>
          </w:p>
        </w:tc>
        <w:tc>
          <w:tcPr>
            <w:tcW w:w="1869" w:type="dxa"/>
            <w:vAlign w:val="center"/>
          </w:tcPr>
          <w:p w:rsidR="003763EF" w:rsidRPr="003763EF" w:rsidRDefault="003763EF" w:rsidP="00182DC5">
            <w:pPr>
              <w:jc w:val="center"/>
              <w:rPr>
                <w:b/>
                <w:sz w:val="16"/>
                <w:szCs w:val="16"/>
              </w:rPr>
            </w:pPr>
            <w:r w:rsidRPr="003763EF">
              <w:rPr>
                <w:b/>
                <w:sz w:val="16"/>
                <w:szCs w:val="16"/>
              </w:rPr>
              <w:t>W jakiej instytucji</w:t>
            </w:r>
          </w:p>
        </w:tc>
        <w:tc>
          <w:tcPr>
            <w:tcW w:w="1869" w:type="dxa"/>
            <w:vAlign w:val="center"/>
          </w:tcPr>
          <w:p w:rsidR="003763EF" w:rsidRPr="003763EF" w:rsidRDefault="003763EF" w:rsidP="00182DC5">
            <w:pPr>
              <w:jc w:val="center"/>
              <w:rPr>
                <w:b/>
                <w:sz w:val="16"/>
                <w:szCs w:val="16"/>
              </w:rPr>
            </w:pPr>
            <w:r w:rsidRPr="003763EF">
              <w:rPr>
                <w:b/>
                <w:sz w:val="16"/>
                <w:szCs w:val="16"/>
              </w:rPr>
              <w:t>Termin wygaśnięcia poręczenia</w:t>
            </w:r>
          </w:p>
        </w:tc>
      </w:tr>
      <w:tr w:rsidR="003763EF" w:rsidRPr="003763EF" w:rsidTr="00182DC5">
        <w:trPr>
          <w:trHeight w:val="314"/>
        </w:trPr>
        <w:tc>
          <w:tcPr>
            <w:tcW w:w="562" w:type="dxa"/>
          </w:tcPr>
          <w:p w:rsidR="003763EF" w:rsidRPr="003763EF" w:rsidRDefault="003763EF" w:rsidP="007C00C6">
            <w:pPr>
              <w:pStyle w:val="Akapitzlist"/>
              <w:numPr>
                <w:ilvl w:val="0"/>
                <w:numId w:val="4"/>
              </w:numPr>
              <w:ind w:left="313"/>
              <w:rPr>
                <w:rFonts w:cstheme="minorHAnsi"/>
                <w:b/>
                <w:sz w:val="16"/>
                <w:szCs w:val="16"/>
              </w:rPr>
            </w:pPr>
          </w:p>
        </w:tc>
        <w:tc>
          <w:tcPr>
            <w:tcW w:w="2891"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r>
      <w:tr w:rsidR="003763EF" w:rsidRPr="003763EF" w:rsidTr="00182DC5">
        <w:trPr>
          <w:trHeight w:val="314"/>
        </w:trPr>
        <w:tc>
          <w:tcPr>
            <w:tcW w:w="562" w:type="dxa"/>
          </w:tcPr>
          <w:p w:rsidR="003763EF" w:rsidRPr="003763EF" w:rsidRDefault="003763EF" w:rsidP="007C00C6">
            <w:pPr>
              <w:pStyle w:val="Akapitzlist"/>
              <w:numPr>
                <w:ilvl w:val="0"/>
                <w:numId w:val="4"/>
              </w:numPr>
              <w:ind w:left="313"/>
              <w:rPr>
                <w:rFonts w:cstheme="minorHAnsi"/>
                <w:b/>
                <w:sz w:val="16"/>
                <w:szCs w:val="16"/>
              </w:rPr>
            </w:pPr>
          </w:p>
        </w:tc>
        <w:tc>
          <w:tcPr>
            <w:tcW w:w="2891"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r>
      <w:tr w:rsidR="003763EF" w:rsidRPr="003763EF" w:rsidTr="00182DC5">
        <w:trPr>
          <w:trHeight w:val="314"/>
        </w:trPr>
        <w:tc>
          <w:tcPr>
            <w:tcW w:w="562" w:type="dxa"/>
          </w:tcPr>
          <w:p w:rsidR="003763EF" w:rsidRPr="003763EF" w:rsidRDefault="003763EF" w:rsidP="007C00C6">
            <w:pPr>
              <w:pStyle w:val="Akapitzlist"/>
              <w:numPr>
                <w:ilvl w:val="0"/>
                <w:numId w:val="4"/>
              </w:numPr>
              <w:ind w:left="313"/>
              <w:rPr>
                <w:rFonts w:cstheme="minorHAnsi"/>
                <w:b/>
                <w:sz w:val="16"/>
                <w:szCs w:val="16"/>
              </w:rPr>
            </w:pPr>
          </w:p>
        </w:tc>
        <w:tc>
          <w:tcPr>
            <w:tcW w:w="2891"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c>
          <w:tcPr>
            <w:tcW w:w="1869" w:type="dxa"/>
          </w:tcPr>
          <w:p w:rsidR="003763EF" w:rsidRPr="003763EF" w:rsidRDefault="003763EF" w:rsidP="001D6D29">
            <w:pPr>
              <w:rPr>
                <w:sz w:val="16"/>
                <w:szCs w:val="16"/>
              </w:rPr>
            </w:pPr>
          </w:p>
        </w:tc>
      </w:tr>
    </w:tbl>
    <w:p w:rsidR="003763EF" w:rsidRDefault="003763EF" w:rsidP="001D6D29"/>
    <w:p w:rsidR="003763EF" w:rsidRPr="00A12A57" w:rsidRDefault="003763EF" w:rsidP="007C00C6">
      <w:pPr>
        <w:pStyle w:val="Akapitzlist"/>
        <w:numPr>
          <w:ilvl w:val="0"/>
          <w:numId w:val="5"/>
        </w:numPr>
        <w:spacing w:after="0" w:line="240" w:lineRule="auto"/>
        <w:rPr>
          <w:rFonts w:cstheme="minorHAnsi"/>
          <w:b/>
          <w:sz w:val="19"/>
          <w:szCs w:val="19"/>
        </w:rPr>
      </w:pPr>
      <w:r>
        <w:rPr>
          <w:rFonts w:cstheme="minorHAnsi"/>
          <w:b/>
          <w:sz w:val="19"/>
          <w:szCs w:val="19"/>
        </w:rPr>
        <w:t xml:space="preserve">Rachunek bankowy </w:t>
      </w:r>
      <w:r w:rsidR="00BF5615">
        <w:rPr>
          <w:rFonts w:cstheme="minorHAnsi"/>
          <w:b/>
          <w:sz w:val="19"/>
          <w:szCs w:val="19"/>
        </w:rPr>
        <w:t>firmowy</w:t>
      </w:r>
    </w:p>
    <w:tbl>
      <w:tblPr>
        <w:tblStyle w:val="Tabela-Siatka"/>
        <w:tblW w:w="0" w:type="auto"/>
        <w:tblLook w:val="04A0" w:firstRow="1" w:lastRow="0" w:firstColumn="1" w:lastColumn="0" w:noHBand="0" w:noVBand="1"/>
      </w:tblPr>
      <w:tblGrid>
        <w:gridCol w:w="4672"/>
        <w:gridCol w:w="4672"/>
      </w:tblGrid>
      <w:tr w:rsidR="003763EF" w:rsidTr="003763EF">
        <w:trPr>
          <w:trHeight w:val="421"/>
        </w:trPr>
        <w:tc>
          <w:tcPr>
            <w:tcW w:w="4672" w:type="dxa"/>
            <w:vAlign w:val="center"/>
          </w:tcPr>
          <w:p w:rsidR="003763EF" w:rsidRDefault="003763EF" w:rsidP="003763EF">
            <w:pPr>
              <w:jc w:val="center"/>
              <w:rPr>
                <w:rFonts w:cstheme="minorHAnsi"/>
                <w:b/>
                <w:sz w:val="19"/>
                <w:szCs w:val="19"/>
              </w:rPr>
            </w:pPr>
            <w:r>
              <w:rPr>
                <w:rFonts w:cstheme="minorHAnsi"/>
                <w:b/>
                <w:sz w:val="19"/>
                <w:szCs w:val="19"/>
              </w:rPr>
              <w:t>Nazwa Banku</w:t>
            </w:r>
          </w:p>
        </w:tc>
        <w:tc>
          <w:tcPr>
            <w:tcW w:w="4672" w:type="dxa"/>
            <w:vAlign w:val="center"/>
          </w:tcPr>
          <w:p w:rsidR="003763EF" w:rsidRDefault="003763EF" w:rsidP="003763EF">
            <w:pPr>
              <w:jc w:val="center"/>
              <w:rPr>
                <w:rFonts w:cstheme="minorHAnsi"/>
                <w:b/>
                <w:sz w:val="19"/>
                <w:szCs w:val="19"/>
              </w:rPr>
            </w:pPr>
            <w:r>
              <w:rPr>
                <w:rFonts w:cstheme="minorHAnsi"/>
                <w:b/>
                <w:sz w:val="19"/>
                <w:szCs w:val="19"/>
              </w:rPr>
              <w:t>Numer rachunku bankowego</w:t>
            </w:r>
          </w:p>
        </w:tc>
      </w:tr>
      <w:tr w:rsidR="003763EF" w:rsidTr="003763EF">
        <w:trPr>
          <w:trHeight w:val="421"/>
        </w:trPr>
        <w:tc>
          <w:tcPr>
            <w:tcW w:w="4672" w:type="dxa"/>
            <w:vAlign w:val="center"/>
          </w:tcPr>
          <w:p w:rsidR="003763EF" w:rsidRPr="003763EF" w:rsidRDefault="003763EF" w:rsidP="003763EF">
            <w:pPr>
              <w:jc w:val="center"/>
              <w:rPr>
                <w:rFonts w:cstheme="minorHAnsi"/>
                <w:sz w:val="19"/>
                <w:szCs w:val="19"/>
              </w:rPr>
            </w:pPr>
          </w:p>
        </w:tc>
        <w:tc>
          <w:tcPr>
            <w:tcW w:w="4672" w:type="dxa"/>
            <w:vAlign w:val="center"/>
          </w:tcPr>
          <w:p w:rsidR="003763EF" w:rsidRPr="003763EF" w:rsidRDefault="003763EF" w:rsidP="003763EF">
            <w:pPr>
              <w:jc w:val="center"/>
              <w:rPr>
                <w:rFonts w:cstheme="minorHAnsi"/>
                <w:sz w:val="19"/>
                <w:szCs w:val="19"/>
              </w:rPr>
            </w:pPr>
          </w:p>
        </w:tc>
      </w:tr>
    </w:tbl>
    <w:p w:rsidR="003763EF" w:rsidRPr="00A12A57" w:rsidRDefault="003763EF" w:rsidP="003763EF">
      <w:pPr>
        <w:spacing w:after="0" w:line="240" w:lineRule="auto"/>
        <w:rPr>
          <w:rFonts w:cstheme="minorHAnsi"/>
          <w:b/>
          <w:sz w:val="19"/>
          <w:szCs w:val="19"/>
        </w:rPr>
      </w:pPr>
    </w:p>
    <w:p w:rsidR="00E50665" w:rsidRPr="00E50665" w:rsidRDefault="00E50665" w:rsidP="00E50665">
      <w:pPr>
        <w:spacing w:after="0" w:line="240" w:lineRule="auto"/>
        <w:rPr>
          <w:rFonts w:cstheme="minorHAnsi"/>
          <w:b/>
          <w:sz w:val="19"/>
          <w:szCs w:val="19"/>
        </w:rPr>
      </w:pPr>
    </w:p>
    <w:p w:rsidR="00BF6BDD" w:rsidRDefault="00BF6BDD">
      <w:pPr>
        <w:rPr>
          <w:b/>
          <w:sz w:val="24"/>
          <w:szCs w:val="24"/>
        </w:rPr>
      </w:pPr>
      <w:r>
        <w:rPr>
          <w:b/>
          <w:sz w:val="24"/>
          <w:szCs w:val="24"/>
        </w:rPr>
        <w:br w:type="page"/>
      </w:r>
    </w:p>
    <w:p w:rsidR="00083C47" w:rsidRDefault="00083C47" w:rsidP="00083C47">
      <w:pPr>
        <w:jc w:val="center"/>
        <w:rPr>
          <w:b/>
          <w:sz w:val="24"/>
          <w:szCs w:val="24"/>
        </w:rPr>
      </w:pPr>
      <w:r w:rsidRPr="00523D5E">
        <w:rPr>
          <w:b/>
          <w:sz w:val="24"/>
          <w:szCs w:val="24"/>
        </w:rPr>
        <w:lastRenderedPageBreak/>
        <w:t xml:space="preserve">Część </w:t>
      </w:r>
      <w:r>
        <w:rPr>
          <w:b/>
          <w:sz w:val="24"/>
          <w:szCs w:val="24"/>
        </w:rPr>
        <w:t>C</w:t>
      </w:r>
      <w:r w:rsidRPr="00523D5E">
        <w:rPr>
          <w:b/>
          <w:sz w:val="24"/>
          <w:szCs w:val="24"/>
        </w:rPr>
        <w:t xml:space="preserve"> – </w:t>
      </w:r>
      <w:r>
        <w:rPr>
          <w:b/>
          <w:sz w:val="24"/>
          <w:szCs w:val="24"/>
        </w:rPr>
        <w:t>Biznesplan przedsięwzięcia</w:t>
      </w:r>
    </w:p>
    <w:p w:rsidR="001B7FB8" w:rsidRDefault="00722F06" w:rsidP="007C00C6">
      <w:pPr>
        <w:pStyle w:val="Akapitzlist"/>
        <w:numPr>
          <w:ilvl w:val="0"/>
          <w:numId w:val="7"/>
        </w:numPr>
        <w:jc w:val="both"/>
        <w:rPr>
          <w:sz w:val="20"/>
          <w:szCs w:val="20"/>
        </w:rPr>
      </w:pPr>
      <w:r w:rsidRPr="00722F06">
        <w:rPr>
          <w:b/>
          <w:sz w:val="20"/>
          <w:szCs w:val="20"/>
        </w:rPr>
        <w:t>Opis dotychczasowej działalności przedsiębiorstwa</w:t>
      </w:r>
      <w:r>
        <w:rPr>
          <w:sz w:val="20"/>
          <w:szCs w:val="20"/>
        </w:rPr>
        <w:t xml:space="preserve"> (</w:t>
      </w:r>
      <w:r w:rsidR="00D751CB" w:rsidRPr="00D751CB">
        <w:rPr>
          <w:i/>
          <w:sz w:val="20"/>
          <w:szCs w:val="20"/>
        </w:rPr>
        <w:t>rodzaj działalności; od kiedy prowadzona jest działalność; miejsce prowadzenia działalności; jaki jest stan</w:t>
      </w:r>
      <w:r w:rsidR="00D751CB">
        <w:rPr>
          <w:i/>
          <w:sz w:val="20"/>
          <w:szCs w:val="20"/>
        </w:rPr>
        <w:t xml:space="preserve"> faktyczny istniejącego zakładu:</w:t>
      </w:r>
      <w:r w:rsidR="00D751CB" w:rsidRPr="00D751CB">
        <w:rPr>
          <w:i/>
          <w:sz w:val="20"/>
          <w:szCs w:val="20"/>
        </w:rPr>
        <w:t xml:space="preserve"> jego wielkość</w:t>
      </w:r>
      <w:r w:rsidR="00D751CB">
        <w:rPr>
          <w:i/>
          <w:sz w:val="20"/>
          <w:szCs w:val="20"/>
        </w:rPr>
        <w:t>, powierzchnia, własność; posiadane maszyny i środki transportu</w:t>
      </w:r>
      <w:r w:rsidR="00D751CB" w:rsidRPr="00D751CB">
        <w:rPr>
          <w:i/>
          <w:sz w:val="20"/>
          <w:szCs w:val="20"/>
        </w:rPr>
        <w:t>: ich wiek i stan; charakter działalności: krajowy czy eksportowy; istniejąca sieć punktów sprzedaży i</w:t>
      </w:r>
      <w:r w:rsidR="00D751CB">
        <w:rPr>
          <w:i/>
          <w:sz w:val="20"/>
          <w:szCs w:val="20"/>
        </w:rPr>
        <w:t xml:space="preserve"> ich charakter: stałe, sezonowe</w:t>
      </w:r>
      <w:r w:rsidR="00D751CB" w:rsidRPr="00D751CB">
        <w:rPr>
          <w:i/>
          <w:sz w:val="20"/>
          <w:szCs w:val="20"/>
        </w:rPr>
        <w:t>; struktura dostawców i odbiorców</w:t>
      </w:r>
      <w:r w:rsidR="00D751CB" w:rsidRPr="00D751CB">
        <w:rPr>
          <w:sz w:val="20"/>
          <w:szCs w:val="20"/>
        </w:rPr>
        <w:t>)</w:t>
      </w:r>
    </w:p>
    <w:p w:rsidR="00BF6BDD" w:rsidRDefault="00BF6BDD" w:rsidP="00BF6BDD">
      <w:pPr>
        <w:jc w:val="both"/>
        <w:rPr>
          <w:sz w:val="20"/>
          <w:szCs w:val="20"/>
        </w:rPr>
      </w:pPr>
      <w:r>
        <w:rPr>
          <w:sz w:val="20"/>
          <w:szCs w:val="20"/>
        </w:rPr>
        <w:t>……………………………………………………………………………………………………………………………………………………………………………………………………………………………………………………………………………………………………………………………………………………………………………………………………………………………………………………………………………………………………………………………………………………………………………………………………………………………………………………………………………………………………………………………………………………………………………………………………………………………………………………………………………………………………………………………………………………………………………………………………………………………………………………………………………………………………………………………………………………………………………………………………………………………………………………………………………………………………………………………………………………………………………………………………………………………………………………………………………………</w:t>
      </w:r>
    </w:p>
    <w:p w:rsidR="00BF6BDD" w:rsidRPr="00BF6BDD" w:rsidRDefault="00BF6BDD" w:rsidP="00BF6BDD">
      <w:pPr>
        <w:jc w:val="both"/>
        <w:rPr>
          <w:sz w:val="20"/>
          <w:szCs w:val="20"/>
        </w:rPr>
      </w:pPr>
    </w:p>
    <w:p w:rsidR="00722F06" w:rsidRPr="00BF6BDD" w:rsidRDefault="00021D19" w:rsidP="00021D19">
      <w:pPr>
        <w:pStyle w:val="Akapitzlist"/>
        <w:numPr>
          <w:ilvl w:val="0"/>
          <w:numId w:val="7"/>
        </w:numPr>
        <w:jc w:val="both"/>
        <w:rPr>
          <w:b/>
          <w:sz w:val="20"/>
          <w:szCs w:val="20"/>
        </w:rPr>
      </w:pPr>
      <w:r>
        <w:rPr>
          <w:b/>
          <w:sz w:val="20"/>
          <w:szCs w:val="20"/>
        </w:rPr>
        <w:t>Informacje niezbędne do stwierdzenia dopuszczalności oraz wysokości wartości wnioskowanej pomocy zgodnie z Rozporządzeniem</w:t>
      </w:r>
      <w:r w:rsidRPr="00021D19">
        <w:rPr>
          <w:b/>
          <w:sz w:val="20"/>
          <w:szCs w:val="20"/>
        </w:rPr>
        <w:t xml:space="preserve"> Ministra Funduszy i Polityki Regionalnej z dnia 14 kwietnia 2020 r. wyszczególnione w  § 8 ust. 5.</w:t>
      </w:r>
      <w:r w:rsidR="00297F82">
        <w:rPr>
          <w:b/>
          <w:sz w:val="20"/>
          <w:szCs w:val="20"/>
        </w:rPr>
        <w:t xml:space="preserve"> </w:t>
      </w:r>
      <w:r w:rsidR="00D751CB">
        <w:rPr>
          <w:sz w:val="20"/>
          <w:szCs w:val="20"/>
        </w:rPr>
        <w:t>(</w:t>
      </w:r>
      <w:r>
        <w:rPr>
          <w:i/>
          <w:sz w:val="20"/>
          <w:szCs w:val="20"/>
        </w:rPr>
        <w:t>opis negatywnych czynników, które wpłynęły na utratę płynności przez przedsiębiorcę, wskutek wystąpienia epidemii COVID-19</w:t>
      </w:r>
      <w:r w:rsidR="00D751CB">
        <w:rPr>
          <w:sz w:val="20"/>
          <w:szCs w:val="20"/>
        </w:rPr>
        <w:t>)</w:t>
      </w:r>
    </w:p>
    <w:p w:rsidR="00BF6BDD" w:rsidRPr="00BF6BDD" w:rsidRDefault="00BF6BDD" w:rsidP="00BF6BDD">
      <w:pPr>
        <w:jc w:val="both"/>
        <w:rPr>
          <w:sz w:val="20"/>
          <w:szCs w:val="20"/>
        </w:rPr>
      </w:pPr>
      <w:r w:rsidRPr="00BF6BDD">
        <w:rPr>
          <w:sz w:val="20"/>
          <w:szCs w:val="20"/>
        </w:rPr>
        <w:t>……………………………………………………………………………………………………………………………………………………………………………………………………………………………………………………………………………………………………………………………………………………………………………………………………………………………………………………………………………………………………………………………………………………………………………………………………………………………………………………………………………………………………………………………………………………………………………………………………………………………………………………………………………………………………………………………………………………………………………………………………………………………………………………………………………………………………………………………………………………………………………………………………………………………………………………………………………………………………………………………………………………………………………………………………………………………………………………………………………………</w:t>
      </w:r>
      <w:r>
        <w:rPr>
          <w:sz w:val="20"/>
          <w:szCs w:val="20"/>
        </w:rPr>
        <w:t>…………………………………………………………………………………………………………………………………………………………………………………</w:t>
      </w:r>
    </w:p>
    <w:p w:rsidR="00BF6BDD" w:rsidRPr="00BF6BDD" w:rsidRDefault="00BF6BDD" w:rsidP="00BF6BDD">
      <w:pPr>
        <w:jc w:val="both"/>
        <w:rPr>
          <w:b/>
          <w:sz w:val="20"/>
          <w:szCs w:val="20"/>
        </w:rPr>
      </w:pPr>
    </w:p>
    <w:p w:rsidR="000B3140" w:rsidRPr="00BF6BDD" w:rsidRDefault="00A47C1A" w:rsidP="007C00C6">
      <w:pPr>
        <w:pStyle w:val="Akapitzlist"/>
        <w:numPr>
          <w:ilvl w:val="0"/>
          <w:numId w:val="7"/>
        </w:numPr>
        <w:rPr>
          <w:b/>
          <w:sz w:val="20"/>
          <w:szCs w:val="20"/>
        </w:rPr>
      </w:pPr>
      <w:r>
        <w:rPr>
          <w:b/>
          <w:sz w:val="20"/>
          <w:szCs w:val="20"/>
        </w:rPr>
        <w:t>W jaki sposób udzielona pożyczka przyczyni się do poprawy, lub odzyskania płynności firmy w przyszłości.</w:t>
      </w:r>
    </w:p>
    <w:p w:rsidR="00BF6BDD" w:rsidRPr="00BF6BDD" w:rsidRDefault="00BF6BDD" w:rsidP="00BF6BDD">
      <w:pPr>
        <w:pStyle w:val="Akapitzlist"/>
        <w:rPr>
          <w:b/>
          <w:sz w:val="20"/>
          <w:szCs w:val="20"/>
        </w:rPr>
      </w:pPr>
    </w:p>
    <w:p w:rsidR="00BF6BDD" w:rsidRPr="00BF6BDD" w:rsidRDefault="00BF6BDD" w:rsidP="00BF6BDD">
      <w:pPr>
        <w:jc w:val="both"/>
        <w:rPr>
          <w:sz w:val="20"/>
          <w:szCs w:val="20"/>
        </w:rPr>
      </w:pPr>
      <w:r>
        <w:rPr>
          <w:sz w:val="20"/>
          <w:szCs w:val="20"/>
        </w:rPr>
        <w:t>…………………………………………………………………………………………………………………………………………………………………………………………………………………………………………………………………………………………………………………………………………………………………………………………………………………………………………………………………………………………………………………………………………………………………………………………………………………………………………………………………………………………………………………………………………………………………………………………………………………………………………………………………………………………………………………………………………………………………………………………………………………………………………………………………………………………………………………………………………………………………………………………………………………………………………………………………………………………………………………………………………………………………………………………………………………………………………………………………………………………………………………………………………………………………………………………………………………………………………………………………………………………………………………………………………………………………………………………………………………………………………………………</w:t>
      </w:r>
    </w:p>
    <w:p w:rsidR="00BF6BDD" w:rsidRDefault="00BF6BDD">
      <w:pPr>
        <w:rPr>
          <w:b/>
          <w:sz w:val="20"/>
          <w:szCs w:val="20"/>
        </w:rPr>
      </w:pPr>
      <w:r>
        <w:rPr>
          <w:b/>
          <w:sz w:val="20"/>
          <w:szCs w:val="20"/>
        </w:rPr>
        <w:br w:type="page"/>
      </w:r>
    </w:p>
    <w:p w:rsidR="000B3140" w:rsidRDefault="0042347F" w:rsidP="007C00C6">
      <w:pPr>
        <w:pStyle w:val="Akapitzlist"/>
        <w:numPr>
          <w:ilvl w:val="0"/>
          <w:numId w:val="7"/>
        </w:numPr>
        <w:rPr>
          <w:b/>
          <w:sz w:val="20"/>
          <w:szCs w:val="20"/>
        </w:rPr>
      </w:pPr>
      <w:r>
        <w:rPr>
          <w:b/>
          <w:sz w:val="20"/>
          <w:szCs w:val="20"/>
        </w:rPr>
        <w:lastRenderedPageBreak/>
        <w:t>Analiza przychodów i kosztów</w:t>
      </w:r>
      <w:r>
        <w:rPr>
          <w:sz w:val="20"/>
          <w:szCs w:val="20"/>
        </w:rPr>
        <w:t xml:space="preserve"> (</w:t>
      </w:r>
      <w:r>
        <w:rPr>
          <w:i/>
          <w:sz w:val="20"/>
          <w:szCs w:val="20"/>
        </w:rPr>
        <w:t>źródła przychodów, sposób szacowania przychodów, poziom kosztów: koszty stałe, koszty zmienne: sposób ich szacowania, opisy do projekcji finansowych, prognozowana zmiana przychodów i kosztów na przestrzeni prognozy</w:t>
      </w:r>
      <w:r w:rsidR="00A47C1A">
        <w:rPr>
          <w:i/>
          <w:sz w:val="20"/>
          <w:szCs w:val="20"/>
        </w:rPr>
        <w:t>, w tym opis przeznaczenia pożyczki oraz efektów jakie zostaną osiągnięte dzięki otrzymanym środkom</w:t>
      </w:r>
      <w:r>
        <w:rPr>
          <w:sz w:val="20"/>
          <w:szCs w:val="20"/>
        </w:rPr>
        <w:t>)</w:t>
      </w:r>
    </w:p>
    <w:p w:rsidR="00FB5994" w:rsidRDefault="00FB5994" w:rsidP="00FB5994">
      <w:pPr>
        <w:pStyle w:val="Akapitzlist"/>
        <w:rPr>
          <w:b/>
          <w:sz w:val="20"/>
          <w:szCs w:val="20"/>
        </w:rPr>
      </w:pPr>
    </w:p>
    <w:p w:rsidR="00BF6BDD" w:rsidRPr="00BF6BDD" w:rsidRDefault="00BF6BDD" w:rsidP="00BF6BDD">
      <w:pPr>
        <w:jc w:val="both"/>
        <w:rPr>
          <w:sz w:val="20"/>
          <w:szCs w:val="20"/>
        </w:rPr>
      </w:pPr>
      <w:r>
        <w:rPr>
          <w:sz w:val="20"/>
          <w:szCs w:val="20"/>
        </w:rPr>
        <w:t>………………………………………………………………………………………………………………………………………………………………………………………………………………………………………………………………………………………………………………………………………………………………………………………………………………………………………………………………………………………………………………………………………………………………………………………………………………………………………………………………………………………………………………………………………………………………………………………………………………………………………………………………………………………………………………………………………………………………………………………………………………………………………………………………………………………………………………………………………………………………………………………………………………………………………………………………………………………………………………………………………………………………………………………………………………………………………………………………………………………………………………………………………………………………………………………………………………………………………………………………………</w:t>
      </w:r>
    </w:p>
    <w:p w:rsidR="00EC1FA4" w:rsidRDefault="00EC1FA4" w:rsidP="00EC1FA4"/>
    <w:p w:rsidR="00BF6BDD" w:rsidRPr="00EC1FA4" w:rsidRDefault="00BF6BDD" w:rsidP="00EC1FA4">
      <w:pPr>
        <w:sectPr w:rsidR="00BF6BDD" w:rsidRPr="00EC1FA4" w:rsidSect="00EC1FA4">
          <w:headerReference w:type="default" r:id="rId8"/>
          <w:footerReference w:type="default" r:id="rId9"/>
          <w:pgSz w:w="11906" w:h="16838"/>
          <w:pgMar w:top="1418" w:right="1134" w:bottom="1418" w:left="1418" w:header="426" w:footer="285" w:gutter="0"/>
          <w:cols w:space="708"/>
          <w:docGrid w:linePitch="360"/>
        </w:sectPr>
      </w:pPr>
    </w:p>
    <w:tbl>
      <w:tblPr>
        <w:tblW w:w="16218" w:type="dxa"/>
        <w:tblInd w:w="-1144" w:type="dxa"/>
        <w:tblCellMar>
          <w:left w:w="70" w:type="dxa"/>
          <w:right w:w="70" w:type="dxa"/>
        </w:tblCellMar>
        <w:tblLook w:val="04A0" w:firstRow="1" w:lastRow="0" w:firstColumn="1" w:lastColumn="0" w:noHBand="0" w:noVBand="1"/>
      </w:tblPr>
      <w:tblGrid>
        <w:gridCol w:w="315"/>
        <w:gridCol w:w="6773"/>
        <w:gridCol w:w="1134"/>
        <w:gridCol w:w="1276"/>
        <w:gridCol w:w="960"/>
        <w:gridCol w:w="960"/>
        <w:gridCol w:w="960"/>
        <w:gridCol w:w="960"/>
        <w:gridCol w:w="960"/>
        <w:gridCol w:w="960"/>
        <w:gridCol w:w="960"/>
      </w:tblGrid>
      <w:tr w:rsidR="00A47C1A" w:rsidRPr="00EC1FA4" w:rsidTr="007726A1">
        <w:trPr>
          <w:trHeight w:val="170"/>
        </w:trPr>
        <w:tc>
          <w:tcPr>
            <w:tcW w:w="3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Times New Roman" w:eastAsia="Times New Roman" w:hAnsi="Times New Roman" w:cs="Times New Roman"/>
                <w:b/>
                <w:bCs/>
                <w:i/>
                <w:iCs/>
                <w:color w:val="000000"/>
                <w:sz w:val="14"/>
                <w:szCs w:val="14"/>
                <w:lang w:eastAsia="pl-PL"/>
              </w:rPr>
            </w:pPr>
            <w:r w:rsidRPr="00EC1FA4">
              <w:rPr>
                <w:rFonts w:ascii="Times New Roman" w:eastAsia="Times New Roman" w:hAnsi="Times New Roman" w:cs="Times New Roman"/>
                <w:b/>
                <w:bCs/>
                <w:i/>
                <w:iCs/>
                <w:color w:val="000000"/>
                <w:sz w:val="14"/>
                <w:szCs w:val="14"/>
                <w:lang w:eastAsia="pl-PL"/>
              </w:rPr>
              <w:lastRenderedPageBreak/>
              <w:t> </w:t>
            </w:r>
          </w:p>
        </w:tc>
        <w:tc>
          <w:tcPr>
            <w:tcW w:w="6773"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Cs/>
                <w:color w:val="000000"/>
                <w:sz w:val="14"/>
                <w:szCs w:val="14"/>
                <w:lang w:eastAsia="pl-PL"/>
              </w:rPr>
            </w:pPr>
            <w:r w:rsidRPr="00EC1FA4">
              <w:rPr>
                <w:rFonts w:ascii="Calibri" w:eastAsia="Times New Roman" w:hAnsi="Calibri" w:cs="Calibri"/>
                <w:b/>
                <w:bCs/>
                <w:iCs/>
                <w:color w:val="000000"/>
                <w:sz w:val="14"/>
                <w:szCs w:val="14"/>
                <w:lang w:eastAsia="pl-PL"/>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Poprzedni rok obrotowy (n-1)</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Projekcja na koniec bieżącego roku (n)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Rok (n+1)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Rok (n+2)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Rok (n+3)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Rok (n+4)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Rok (n+5)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Pr>
                <w:rFonts w:ascii="Calibri" w:eastAsia="Times New Roman" w:hAnsi="Calibri" w:cs="Calibri"/>
                <w:b/>
                <w:bCs/>
                <w:i/>
                <w:iCs/>
                <w:color w:val="000000"/>
                <w:sz w:val="14"/>
                <w:szCs w:val="14"/>
                <w:lang w:eastAsia="pl-PL"/>
              </w:rPr>
              <w:t>Rok (n+6</w:t>
            </w:r>
            <w:r w:rsidRPr="00EC1FA4">
              <w:rPr>
                <w:rFonts w:ascii="Calibri" w:eastAsia="Times New Roman" w:hAnsi="Calibri" w:cs="Calibri"/>
                <w:b/>
                <w:bCs/>
                <w:i/>
                <w:iCs/>
                <w:color w:val="000000"/>
                <w:sz w:val="14"/>
                <w:szCs w:val="14"/>
                <w:lang w:eastAsia="pl-PL"/>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jc w:val="center"/>
              <w:rPr>
                <w:rFonts w:ascii="Calibri" w:eastAsia="Times New Roman" w:hAnsi="Calibri" w:cs="Calibri"/>
                <w:b/>
                <w:bCs/>
                <w:i/>
                <w:iCs/>
                <w:color w:val="000000"/>
                <w:sz w:val="14"/>
                <w:szCs w:val="14"/>
                <w:lang w:eastAsia="pl-PL"/>
              </w:rPr>
            </w:pPr>
            <w:r w:rsidRPr="00EC1FA4">
              <w:rPr>
                <w:rFonts w:ascii="Calibri" w:eastAsia="Times New Roman" w:hAnsi="Calibri" w:cs="Calibri"/>
                <w:b/>
                <w:bCs/>
                <w:i/>
                <w:iCs/>
                <w:color w:val="000000"/>
                <w:sz w:val="14"/>
                <w:szCs w:val="14"/>
                <w:lang w:eastAsia="pl-PL"/>
              </w:rPr>
              <w:t>Rok (n+6)</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A</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Przychody z działalności gospodarczej</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1</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Przychody z działalności produkcyjnej i usługowej</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2</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Przychody z działalności handlowej</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35"/>
        </w:trPr>
        <w:tc>
          <w:tcPr>
            <w:tcW w:w="315" w:type="dxa"/>
            <w:tcBorders>
              <w:top w:val="nil"/>
              <w:left w:val="single" w:sz="8" w:space="0" w:color="auto"/>
              <w:bottom w:val="single" w:sz="8" w:space="0" w:color="auto"/>
              <w:right w:val="single" w:sz="8" w:space="0" w:color="auto"/>
            </w:tcBorders>
            <w:shd w:val="clear" w:color="auto" w:fill="auto"/>
            <w:noWrap/>
            <w:vAlign w:val="bottom"/>
            <w:hideMark/>
          </w:tcPr>
          <w:p w:rsidR="00A47C1A" w:rsidRPr="00EC1FA4" w:rsidRDefault="00A47C1A" w:rsidP="00EC1FA4">
            <w:pPr>
              <w:spacing w:after="0" w:line="240" w:lineRule="auto"/>
              <w:rPr>
                <w:rFonts w:ascii="Calibri" w:eastAsia="Times New Roman" w:hAnsi="Calibri" w:cs="Calibri"/>
                <w:color w:val="000000"/>
                <w:sz w:val="4"/>
                <w:szCs w:val="4"/>
                <w:lang w:eastAsia="pl-PL"/>
              </w:rPr>
            </w:pPr>
            <w:r w:rsidRPr="00EC1FA4">
              <w:rPr>
                <w:rFonts w:ascii="Calibri" w:eastAsia="Times New Roman" w:hAnsi="Calibri" w:cs="Calibri"/>
                <w:color w:val="000000"/>
                <w:sz w:val="4"/>
                <w:szCs w:val="4"/>
                <w:lang w:eastAsia="pl-PL"/>
              </w:rPr>
              <w:t> </w:t>
            </w:r>
          </w:p>
        </w:tc>
        <w:tc>
          <w:tcPr>
            <w:tcW w:w="6773"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4"/>
                <w:szCs w:val="4"/>
                <w:lang w:eastAsia="pl-PL"/>
              </w:rPr>
            </w:pPr>
            <w:r w:rsidRPr="00EC1FA4">
              <w:rPr>
                <w:rFonts w:ascii="Times New Roman" w:eastAsia="Times New Roman" w:hAnsi="Times New Roman" w:cs="Times New Roman"/>
                <w:b/>
                <w:bCs/>
                <w:color w:val="000000"/>
                <w:sz w:val="4"/>
                <w:szCs w:val="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B</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Koszty prowadzenia działalności </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1</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Surowce i materiały</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2</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Wartość zakupionych towarów</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3</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Energia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3.1</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prąd elektryczny</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3.2</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ogrzewanie</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3.3</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paliwo</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3.4</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inne</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4</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Usługi obce</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4.1</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telefon i internet</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4.2</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bank</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4.3</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poczta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4.4</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ochrona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4.5</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księgowa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4.6</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woda, ścieki, śmieci, itp.…</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4.7</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czynsz</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4.8</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xml:space="preserve">Serwis sprzętu, przeglądu, naprawy </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4.9</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inne</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5</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Wynagrodzenia wraz z ZUS</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6</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Pozostałe koszty</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xml:space="preserve">0,00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6.1</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reklama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6.2</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środki czystości</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6.3</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szkolenia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6.4</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Podatek od nieruchomości</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6.5</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Ubezpieczenia (np. OC, AC, majątkowe, itp.)</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6.6</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inne</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color w:val="000000"/>
                <w:sz w:val="14"/>
                <w:szCs w:val="14"/>
                <w:lang w:eastAsia="pl-PL"/>
              </w:rPr>
            </w:pPr>
            <w:r w:rsidRPr="00EC1FA4">
              <w:rPr>
                <w:rFonts w:ascii="Times New Roman" w:eastAsia="Times New Roman" w:hAnsi="Times New Roman" w:cs="Times New Roman"/>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7</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Amortyzacja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C</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Zysk z prowadzonej działalności</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8362EE" w:rsidP="00EC1FA4">
            <w:pPr>
              <w:spacing w:after="0" w:line="240" w:lineRule="auto"/>
              <w:jc w:val="center"/>
              <w:rPr>
                <w:rFonts w:ascii="Times New Roman" w:eastAsia="Times New Roman" w:hAnsi="Times New Roman" w:cs="Times New Roman"/>
                <w:i/>
                <w:iCs/>
                <w:color w:val="000000"/>
                <w:sz w:val="14"/>
                <w:szCs w:val="14"/>
                <w:lang w:eastAsia="pl-PL"/>
              </w:rPr>
            </w:pPr>
            <w:r>
              <w:rPr>
                <w:rFonts w:ascii="Times New Roman" w:eastAsia="Times New Roman" w:hAnsi="Times New Roman" w:cs="Times New Roman"/>
                <w:i/>
                <w:iCs/>
                <w:color w:val="000000"/>
                <w:sz w:val="14"/>
                <w:szCs w:val="14"/>
                <w:lang w:eastAsia="pl-PL"/>
              </w:rPr>
              <w:t>1</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8362EE">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Odsetki od kredytów i pożyczek firmowych</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D</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Zysk do opodatkowania</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1</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ZUS pracodawcy (u. społeczne)</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2</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Podatek dochodowy</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A47C1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center"/>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E</w:t>
            </w:r>
          </w:p>
        </w:tc>
        <w:tc>
          <w:tcPr>
            <w:tcW w:w="6773" w:type="dxa"/>
            <w:tcBorders>
              <w:top w:val="nil"/>
              <w:left w:val="nil"/>
              <w:bottom w:val="single" w:sz="8" w:space="0" w:color="auto"/>
              <w:right w:val="single" w:sz="8" w:space="0" w:color="auto"/>
            </w:tcBorders>
            <w:shd w:val="clear" w:color="auto" w:fill="auto"/>
            <w:vAlign w:val="center"/>
            <w:hideMark/>
          </w:tcPr>
          <w:p w:rsidR="00A47C1A" w:rsidRPr="00EC1FA4" w:rsidRDefault="00A47C1A" w:rsidP="00EC1FA4">
            <w:pPr>
              <w:spacing w:after="0" w:line="240" w:lineRule="auto"/>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Zysk po opodatkowaniu</w:t>
            </w:r>
          </w:p>
        </w:tc>
        <w:tc>
          <w:tcPr>
            <w:tcW w:w="1134"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A47C1A" w:rsidRPr="00EC1FA4" w:rsidRDefault="00A47C1A" w:rsidP="00EC1FA4">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r>
      <w:tr w:rsidR="00B75A8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1</w:t>
            </w:r>
          </w:p>
        </w:tc>
        <w:tc>
          <w:tcPr>
            <w:tcW w:w="6773" w:type="dxa"/>
            <w:tcBorders>
              <w:top w:val="nil"/>
              <w:left w:val="nil"/>
              <w:bottom w:val="single" w:sz="8" w:space="0" w:color="auto"/>
              <w:right w:val="single" w:sz="8" w:space="0" w:color="auto"/>
            </w:tcBorders>
            <w:shd w:val="clear" w:color="auto" w:fill="auto"/>
            <w:vAlign w:val="center"/>
          </w:tcPr>
          <w:p w:rsidR="00B75A8A" w:rsidRPr="00EC1FA4" w:rsidRDefault="00B75A8A" w:rsidP="00B75A8A">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Pozostałe przychody wnioskodawcy współmałżonka (etat, renta, emerytura, 500+, świadczenia, umowy cywilno prawne, itp.…)</w:t>
            </w:r>
          </w:p>
        </w:tc>
        <w:tc>
          <w:tcPr>
            <w:tcW w:w="1134"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1276"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960"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960"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960"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960"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960"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960"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c>
          <w:tcPr>
            <w:tcW w:w="960" w:type="dxa"/>
            <w:tcBorders>
              <w:top w:val="nil"/>
              <w:left w:val="nil"/>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p>
        </w:tc>
      </w:tr>
      <w:tr w:rsidR="00B75A8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2</w:t>
            </w:r>
          </w:p>
        </w:tc>
        <w:tc>
          <w:tcPr>
            <w:tcW w:w="6773" w:type="dxa"/>
            <w:tcBorders>
              <w:top w:val="nil"/>
              <w:left w:val="nil"/>
              <w:bottom w:val="single" w:sz="8" w:space="0" w:color="auto"/>
              <w:right w:val="single" w:sz="8" w:space="0" w:color="auto"/>
            </w:tcBorders>
            <w:shd w:val="clear" w:color="auto" w:fill="auto"/>
            <w:vAlign w:val="center"/>
            <w:hideMark/>
          </w:tcPr>
          <w:p w:rsidR="00B75A8A" w:rsidRPr="00EC1FA4" w:rsidRDefault="00B75A8A" w:rsidP="00B75A8A">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Rata kapitałowa od udzielonej pożyczki</w:t>
            </w:r>
          </w:p>
        </w:tc>
        <w:tc>
          <w:tcPr>
            <w:tcW w:w="1134"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B75A8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3</w:t>
            </w:r>
          </w:p>
        </w:tc>
        <w:tc>
          <w:tcPr>
            <w:tcW w:w="6773" w:type="dxa"/>
            <w:tcBorders>
              <w:top w:val="nil"/>
              <w:left w:val="nil"/>
              <w:bottom w:val="single" w:sz="8" w:space="0" w:color="auto"/>
              <w:right w:val="single" w:sz="8" w:space="0" w:color="auto"/>
            </w:tcBorders>
            <w:shd w:val="clear" w:color="auto" w:fill="auto"/>
            <w:vAlign w:val="center"/>
            <w:hideMark/>
          </w:tcPr>
          <w:p w:rsidR="00B75A8A" w:rsidRPr="00EC1FA4" w:rsidRDefault="00B75A8A" w:rsidP="00B75A8A">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Raty kapitałowe pozostałych kredytów i pożyczek firmowych</w:t>
            </w:r>
          </w:p>
        </w:tc>
        <w:tc>
          <w:tcPr>
            <w:tcW w:w="1134"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B75A8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4</w:t>
            </w:r>
          </w:p>
        </w:tc>
        <w:tc>
          <w:tcPr>
            <w:tcW w:w="6773" w:type="dxa"/>
            <w:tcBorders>
              <w:top w:val="nil"/>
              <w:left w:val="nil"/>
              <w:bottom w:val="single" w:sz="8" w:space="0" w:color="auto"/>
              <w:right w:val="single" w:sz="8" w:space="0" w:color="auto"/>
            </w:tcBorders>
            <w:shd w:val="clear" w:color="auto" w:fill="auto"/>
            <w:vAlign w:val="center"/>
            <w:hideMark/>
          </w:tcPr>
          <w:p w:rsidR="00B75A8A" w:rsidRPr="00EC1FA4" w:rsidRDefault="00B75A8A" w:rsidP="00B75A8A">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Raty kapitałowe pozostałych kredytów i pożyczek prywatnych</w:t>
            </w:r>
          </w:p>
        </w:tc>
        <w:tc>
          <w:tcPr>
            <w:tcW w:w="1134"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B75A8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jc w:val="center"/>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5</w:t>
            </w:r>
          </w:p>
        </w:tc>
        <w:tc>
          <w:tcPr>
            <w:tcW w:w="6773" w:type="dxa"/>
            <w:tcBorders>
              <w:top w:val="nil"/>
              <w:left w:val="nil"/>
              <w:bottom w:val="single" w:sz="8" w:space="0" w:color="auto"/>
              <w:right w:val="single" w:sz="8" w:space="0" w:color="auto"/>
            </w:tcBorders>
            <w:shd w:val="clear" w:color="auto" w:fill="auto"/>
            <w:vAlign w:val="center"/>
            <w:hideMark/>
          </w:tcPr>
          <w:p w:rsidR="00B75A8A" w:rsidRPr="00EC1FA4" w:rsidRDefault="00B75A8A" w:rsidP="00B75A8A">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Odsetki od pozostałych kredytów i pożyczek prywatnych</w:t>
            </w:r>
          </w:p>
        </w:tc>
        <w:tc>
          <w:tcPr>
            <w:tcW w:w="1134"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w:t>
            </w:r>
          </w:p>
        </w:tc>
      </w:tr>
      <w:tr w:rsidR="00B75A8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tcPr>
          <w:p w:rsidR="00B75A8A" w:rsidRPr="00EC1FA4" w:rsidRDefault="00B75A8A" w:rsidP="00B75A8A">
            <w:pPr>
              <w:spacing w:after="0" w:line="240" w:lineRule="auto"/>
              <w:jc w:val="center"/>
              <w:rPr>
                <w:rFonts w:ascii="Times New Roman" w:eastAsia="Times New Roman" w:hAnsi="Times New Roman" w:cs="Times New Roman"/>
                <w:i/>
                <w:iCs/>
                <w:color w:val="000000"/>
                <w:sz w:val="14"/>
                <w:szCs w:val="14"/>
                <w:lang w:eastAsia="pl-PL"/>
              </w:rPr>
            </w:pPr>
            <w:r>
              <w:rPr>
                <w:rFonts w:ascii="Times New Roman" w:eastAsia="Times New Roman" w:hAnsi="Times New Roman" w:cs="Times New Roman"/>
                <w:i/>
                <w:iCs/>
                <w:color w:val="000000"/>
                <w:sz w:val="14"/>
                <w:szCs w:val="14"/>
                <w:lang w:eastAsia="pl-PL"/>
              </w:rPr>
              <w:t>6</w:t>
            </w:r>
          </w:p>
        </w:tc>
        <w:tc>
          <w:tcPr>
            <w:tcW w:w="6773" w:type="dxa"/>
            <w:tcBorders>
              <w:top w:val="nil"/>
              <w:left w:val="nil"/>
              <w:bottom w:val="single" w:sz="8" w:space="0" w:color="auto"/>
              <w:right w:val="single" w:sz="8" w:space="0" w:color="auto"/>
            </w:tcBorders>
            <w:shd w:val="clear" w:color="auto" w:fill="auto"/>
            <w:vAlign w:val="center"/>
            <w:hideMark/>
          </w:tcPr>
          <w:p w:rsidR="00B75A8A" w:rsidRPr="00EC1FA4" w:rsidRDefault="00B75A8A" w:rsidP="00B75A8A">
            <w:pPr>
              <w:spacing w:after="0" w:line="240" w:lineRule="auto"/>
              <w:rPr>
                <w:rFonts w:ascii="Times New Roman" w:eastAsia="Times New Roman" w:hAnsi="Times New Roman" w:cs="Times New Roman"/>
                <w:iCs/>
                <w:color w:val="000000"/>
                <w:sz w:val="14"/>
                <w:szCs w:val="14"/>
                <w:lang w:eastAsia="pl-PL"/>
              </w:rPr>
            </w:pPr>
            <w:r w:rsidRPr="00EC1FA4">
              <w:rPr>
                <w:rFonts w:ascii="Times New Roman" w:eastAsia="Times New Roman" w:hAnsi="Times New Roman" w:cs="Times New Roman"/>
                <w:iCs/>
                <w:color w:val="000000"/>
                <w:sz w:val="14"/>
                <w:szCs w:val="14"/>
                <w:lang w:eastAsia="pl-PL"/>
              </w:rPr>
              <w:t>Wydatki na własne potrzeby wnioskodawcy oraz całego  gospodarstwa domowego</w:t>
            </w:r>
          </w:p>
        </w:tc>
        <w:tc>
          <w:tcPr>
            <w:tcW w:w="1134"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1276"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rPr>
                <w:rFonts w:ascii="Times New Roman" w:eastAsia="Times New Roman" w:hAnsi="Times New Roman" w:cs="Times New Roman"/>
                <w:i/>
                <w:iCs/>
                <w:color w:val="000000"/>
                <w:sz w:val="14"/>
                <w:szCs w:val="14"/>
                <w:lang w:eastAsia="pl-PL"/>
              </w:rPr>
            </w:pPr>
            <w:r w:rsidRPr="00EC1FA4">
              <w:rPr>
                <w:rFonts w:ascii="Times New Roman" w:eastAsia="Times New Roman" w:hAnsi="Times New Roman" w:cs="Times New Roman"/>
                <w:i/>
                <w:iCs/>
                <w:color w:val="000000"/>
                <w:sz w:val="14"/>
                <w:szCs w:val="14"/>
                <w:lang w:eastAsia="pl-PL"/>
              </w:rPr>
              <w:t> </w:t>
            </w:r>
          </w:p>
        </w:tc>
      </w:tr>
      <w:tr w:rsidR="00B75A8A" w:rsidRPr="00EC1FA4" w:rsidTr="007726A1">
        <w:trPr>
          <w:trHeight w:val="170"/>
        </w:trPr>
        <w:tc>
          <w:tcPr>
            <w:tcW w:w="315" w:type="dxa"/>
            <w:tcBorders>
              <w:top w:val="nil"/>
              <w:left w:val="single" w:sz="8" w:space="0" w:color="auto"/>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center"/>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F</w:t>
            </w:r>
          </w:p>
        </w:tc>
        <w:tc>
          <w:tcPr>
            <w:tcW w:w="6773" w:type="dxa"/>
            <w:tcBorders>
              <w:top w:val="nil"/>
              <w:left w:val="nil"/>
              <w:bottom w:val="single" w:sz="8" w:space="0" w:color="auto"/>
              <w:right w:val="single" w:sz="8" w:space="0" w:color="auto"/>
            </w:tcBorders>
            <w:shd w:val="clear" w:color="auto" w:fill="auto"/>
            <w:vAlign w:val="center"/>
            <w:hideMark/>
          </w:tcPr>
          <w:p w:rsidR="00B75A8A" w:rsidRPr="00EC1FA4" w:rsidRDefault="00B75A8A" w:rsidP="00B75A8A">
            <w:pPr>
              <w:spacing w:after="0" w:line="240" w:lineRule="auto"/>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Wolne środki</w:t>
            </w:r>
          </w:p>
        </w:tc>
        <w:tc>
          <w:tcPr>
            <w:tcW w:w="1134"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1276"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c>
          <w:tcPr>
            <w:tcW w:w="960" w:type="dxa"/>
            <w:tcBorders>
              <w:top w:val="nil"/>
              <w:left w:val="nil"/>
              <w:bottom w:val="single" w:sz="8" w:space="0" w:color="auto"/>
              <w:right w:val="single" w:sz="8" w:space="0" w:color="auto"/>
            </w:tcBorders>
            <w:shd w:val="clear" w:color="auto" w:fill="auto"/>
            <w:noWrap/>
            <w:vAlign w:val="center"/>
            <w:hideMark/>
          </w:tcPr>
          <w:p w:rsidR="00B75A8A" w:rsidRPr="00EC1FA4" w:rsidRDefault="00B75A8A" w:rsidP="00B75A8A">
            <w:pPr>
              <w:spacing w:after="0" w:line="240" w:lineRule="auto"/>
              <w:jc w:val="right"/>
              <w:rPr>
                <w:rFonts w:ascii="Times New Roman" w:eastAsia="Times New Roman" w:hAnsi="Times New Roman" w:cs="Times New Roman"/>
                <w:b/>
                <w:bCs/>
                <w:color w:val="000000"/>
                <w:sz w:val="14"/>
                <w:szCs w:val="14"/>
                <w:lang w:eastAsia="pl-PL"/>
              </w:rPr>
            </w:pPr>
            <w:r w:rsidRPr="00EC1FA4">
              <w:rPr>
                <w:rFonts w:ascii="Times New Roman" w:eastAsia="Times New Roman" w:hAnsi="Times New Roman" w:cs="Times New Roman"/>
                <w:b/>
                <w:bCs/>
                <w:color w:val="000000"/>
                <w:sz w:val="14"/>
                <w:szCs w:val="14"/>
                <w:lang w:eastAsia="pl-PL"/>
              </w:rPr>
              <w:t xml:space="preserve">0,00 </w:t>
            </w:r>
          </w:p>
        </w:tc>
      </w:tr>
    </w:tbl>
    <w:p w:rsidR="00FB5994" w:rsidRDefault="00FB5994" w:rsidP="00FB5994">
      <w:pPr>
        <w:pStyle w:val="Akapitzlist"/>
        <w:rPr>
          <w:b/>
          <w:sz w:val="20"/>
          <w:szCs w:val="20"/>
        </w:rPr>
      </w:pPr>
    </w:p>
    <w:p w:rsidR="008F6A07" w:rsidRDefault="008F6A07" w:rsidP="008F6A07">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A13F70" w:rsidRDefault="008F6A07" w:rsidP="00A13F70">
      <w:pPr>
        <w:spacing w:after="0" w:line="240" w:lineRule="auto"/>
        <w:jc w:val="center"/>
        <w:rPr>
          <w:b/>
          <w:sz w:val="20"/>
          <w:szCs w:val="20"/>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A13F70" w:rsidRDefault="00A13F70" w:rsidP="00FB5994">
      <w:pPr>
        <w:pStyle w:val="Akapitzlist"/>
        <w:rPr>
          <w:b/>
          <w:sz w:val="20"/>
          <w:szCs w:val="20"/>
        </w:rPr>
        <w:sectPr w:rsidR="00A13F70" w:rsidSect="00777325">
          <w:headerReference w:type="default" r:id="rId10"/>
          <w:footerReference w:type="default" r:id="rId11"/>
          <w:pgSz w:w="16838" w:h="11906" w:orient="landscape"/>
          <w:pgMar w:top="993" w:right="1418" w:bottom="1134" w:left="1418" w:header="709" w:footer="227" w:gutter="0"/>
          <w:cols w:space="708"/>
          <w:docGrid w:linePitch="360"/>
        </w:sectPr>
      </w:pPr>
    </w:p>
    <w:p w:rsidR="00A13F70" w:rsidRPr="000C37BF" w:rsidRDefault="00A13F70" w:rsidP="00A13F70">
      <w:pPr>
        <w:pStyle w:val="Akapitzlist"/>
        <w:numPr>
          <w:ilvl w:val="0"/>
          <w:numId w:val="19"/>
        </w:numPr>
        <w:rPr>
          <w:b/>
          <w:sz w:val="20"/>
          <w:szCs w:val="20"/>
        </w:rPr>
      </w:pPr>
      <w:r>
        <w:rPr>
          <w:b/>
          <w:sz w:val="20"/>
          <w:szCs w:val="20"/>
        </w:rPr>
        <w:lastRenderedPageBreak/>
        <w:t>Bilans za ostatni zamknięty okres obrachunkowy.</w:t>
      </w:r>
    </w:p>
    <w:tbl>
      <w:tblPr>
        <w:tblW w:w="5098" w:type="dxa"/>
        <w:tblCellMar>
          <w:left w:w="70" w:type="dxa"/>
          <w:right w:w="70" w:type="dxa"/>
        </w:tblCellMar>
        <w:tblLook w:val="04A0" w:firstRow="1" w:lastRow="0" w:firstColumn="1" w:lastColumn="0" w:noHBand="0" w:noVBand="1"/>
      </w:tblPr>
      <w:tblGrid>
        <w:gridCol w:w="400"/>
        <w:gridCol w:w="3600"/>
        <w:gridCol w:w="1098"/>
      </w:tblGrid>
      <w:tr w:rsidR="00A13F70" w:rsidRPr="000C37BF" w:rsidTr="00C928E9">
        <w:trPr>
          <w:trHeight w:val="17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i/>
                <w:iCs/>
                <w:color w:val="000000"/>
                <w:sz w:val="14"/>
                <w:szCs w:val="14"/>
                <w:lang w:eastAsia="pl-PL"/>
              </w:rPr>
            </w:pPr>
            <w:r w:rsidRPr="000C37BF">
              <w:rPr>
                <w:rFonts w:ascii="Times New Roman" w:eastAsia="Times New Roman" w:hAnsi="Times New Roman" w:cs="Times New Roman"/>
                <w:b/>
                <w:bCs/>
                <w:i/>
                <w:iCs/>
                <w:color w:val="000000"/>
                <w:sz w:val="14"/>
                <w:szCs w:val="14"/>
                <w:lang w:eastAsia="pl-PL"/>
              </w:rPr>
              <w:t>Lp.</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i/>
                <w:iCs/>
                <w:color w:val="000000"/>
                <w:sz w:val="14"/>
                <w:szCs w:val="14"/>
                <w:lang w:eastAsia="pl-PL"/>
              </w:rPr>
            </w:pPr>
            <w:r w:rsidRPr="000C37BF">
              <w:rPr>
                <w:rFonts w:ascii="Times New Roman" w:eastAsia="Times New Roman" w:hAnsi="Times New Roman" w:cs="Times New Roman"/>
                <w:b/>
                <w:bCs/>
                <w:i/>
                <w:iCs/>
                <w:color w:val="000000"/>
                <w:sz w:val="14"/>
                <w:szCs w:val="14"/>
                <w:lang w:eastAsia="pl-PL"/>
              </w:rPr>
              <w:t>Wyszczególnienie</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i/>
                <w:iCs/>
                <w:color w:val="000000"/>
                <w:sz w:val="14"/>
                <w:szCs w:val="14"/>
                <w:lang w:eastAsia="pl-PL"/>
              </w:rPr>
            </w:pPr>
            <w:r w:rsidRPr="000C37BF">
              <w:rPr>
                <w:rFonts w:ascii="Times New Roman" w:eastAsia="Times New Roman" w:hAnsi="Times New Roman" w:cs="Times New Roman"/>
                <w:b/>
                <w:bCs/>
                <w:i/>
                <w:iCs/>
                <w:color w:val="000000"/>
                <w:sz w:val="14"/>
                <w:szCs w:val="14"/>
                <w:lang w:eastAsia="pl-PL"/>
              </w:rPr>
              <w:t>Poprzedni rok obrotowy (n-1)</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A</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Majątek trwały</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 xml:space="preserve">0,00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1</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nieruchomości</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2</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urządzenia, maszyny, samochody</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3</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lokaty, oszczędności, papiery wartościowe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4</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pozostałe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B</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Majątek obrotowy</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 xml:space="preserve">0,00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1</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Zapasy</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2</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xml:space="preserve">Należności </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3</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Gotówka w kasie i na r-ku bankowym</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4</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Pozostałe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C</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SUMA AKTYWÓW</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 xml:space="preserve">0,00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D</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Kapitał własny</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 xml:space="preserve">0,00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E</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 xml:space="preserve">Zobowiązania </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 xml:space="preserve">0,00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1</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Zobowiązania długoterminowe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xml:space="preserve">0,00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1.1</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Kredyty i pożyczki długoterminowe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1.2</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Pozostałe zobowiązania długoterminowe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2</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Zobowiązania krótkoterminowe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i/>
                <w:iCs/>
                <w:color w:val="000000"/>
                <w:sz w:val="14"/>
                <w:szCs w:val="14"/>
                <w:lang w:eastAsia="pl-PL"/>
              </w:rPr>
            </w:pPr>
            <w:r w:rsidRPr="000C37BF">
              <w:rPr>
                <w:rFonts w:ascii="Times New Roman" w:eastAsia="Times New Roman" w:hAnsi="Times New Roman" w:cs="Times New Roman"/>
                <w:i/>
                <w:iCs/>
                <w:color w:val="000000"/>
                <w:sz w:val="14"/>
                <w:szCs w:val="14"/>
                <w:lang w:eastAsia="pl-PL"/>
              </w:rPr>
              <w:t xml:space="preserve">0,00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2.1</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Kredyty i pożyczki krótkoterminowe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2.2</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Pozostałe zobowiązania krótkoterminowe</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color w:val="000000"/>
                <w:sz w:val="14"/>
                <w:szCs w:val="14"/>
                <w:lang w:eastAsia="pl-PL"/>
              </w:rPr>
            </w:pPr>
            <w:r w:rsidRPr="000C37BF">
              <w:rPr>
                <w:rFonts w:ascii="Times New Roman" w:eastAsia="Times New Roman" w:hAnsi="Times New Roman" w:cs="Times New Roman"/>
                <w:color w:val="000000"/>
                <w:sz w:val="14"/>
                <w:szCs w:val="14"/>
                <w:lang w:eastAsia="pl-PL"/>
              </w:rPr>
              <w:t> </w:t>
            </w:r>
          </w:p>
        </w:tc>
      </w:tr>
      <w:tr w:rsidR="00A13F70" w:rsidRPr="000C37BF" w:rsidTr="00C928E9">
        <w:trPr>
          <w:trHeight w:val="17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F</w:t>
            </w:r>
          </w:p>
        </w:tc>
        <w:tc>
          <w:tcPr>
            <w:tcW w:w="3600"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SUMA PASYWÓW</w:t>
            </w:r>
          </w:p>
        </w:tc>
        <w:tc>
          <w:tcPr>
            <w:tcW w:w="1098" w:type="dxa"/>
            <w:tcBorders>
              <w:top w:val="nil"/>
              <w:left w:val="nil"/>
              <w:bottom w:val="single" w:sz="4" w:space="0" w:color="auto"/>
              <w:right w:val="single" w:sz="4" w:space="0" w:color="auto"/>
            </w:tcBorders>
            <w:shd w:val="clear" w:color="auto" w:fill="auto"/>
            <w:vAlign w:val="center"/>
            <w:hideMark/>
          </w:tcPr>
          <w:p w:rsidR="00A13F70" w:rsidRPr="000C37BF" w:rsidRDefault="00A13F70" w:rsidP="00C928E9">
            <w:pPr>
              <w:spacing w:after="0" w:line="240" w:lineRule="auto"/>
              <w:jc w:val="right"/>
              <w:rPr>
                <w:rFonts w:ascii="Times New Roman" w:eastAsia="Times New Roman" w:hAnsi="Times New Roman" w:cs="Times New Roman"/>
                <w:b/>
                <w:bCs/>
                <w:color w:val="000000"/>
                <w:sz w:val="14"/>
                <w:szCs w:val="14"/>
                <w:lang w:eastAsia="pl-PL"/>
              </w:rPr>
            </w:pPr>
            <w:r w:rsidRPr="000C37BF">
              <w:rPr>
                <w:rFonts w:ascii="Times New Roman" w:eastAsia="Times New Roman" w:hAnsi="Times New Roman" w:cs="Times New Roman"/>
                <w:b/>
                <w:bCs/>
                <w:color w:val="000000"/>
                <w:sz w:val="14"/>
                <w:szCs w:val="14"/>
                <w:lang w:eastAsia="pl-PL"/>
              </w:rPr>
              <w:t xml:space="preserve">0,00 </w:t>
            </w:r>
          </w:p>
        </w:tc>
      </w:tr>
    </w:tbl>
    <w:p w:rsidR="00A13F70" w:rsidRDefault="00A13F70" w:rsidP="00A13F70">
      <w:pPr>
        <w:pStyle w:val="Akapitzlist"/>
        <w:rPr>
          <w:b/>
          <w:sz w:val="20"/>
          <w:szCs w:val="20"/>
        </w:rPr>
      </w:pPr>
    </w:p>
    <w:p w:rsidR="00A13F70" w:rsidRDefault="00A13F70" w:rsidP="00A13F70">
      <w:pPr>
        <w:pStyle w:val="Akapitzlist"/>
        <w:rPr>
          <w:b/>
          <w:sz w:val="20"/>
          <w:szCs w:val="20"/>
        </w:rPr>
      </w:pPr>
    </w:p>
    <w:p w:rsidR="00A13F70" w:rsidRDefault="00A13F70" w:rsidP="00A13F70">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A13F70" w:rsidRPr="00CE577B" w:rsidRDefault="00A13F70" w:rsidP="00A13F70">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A13F70" w:rsidRDefault="00A13F70">
      <w:pPr>
        <w:rPr>
          <w:b/>
          <w:sz w:val="20"/>
          <w:szCs w:val="20"/>
        </w:rPr>
      </w:pPr>
      <w:r>
        <w:rPr>
          <w:b/>
          <w:sz w:val="20"/>
          <w:szCs w:val="20"/>
        </w:rPr>
        <w:br w:type="page"/>
      </w:r>
    </w:p>
    <w:p w:rsidR="00A13F70" w:rsidRDefault="00A13F70" w:rsidP="00EC1FA4">
      <w:pPr>
        <w:pStyle w:val="Akapitzlist"/>
        <w:rPr>
          <w:b/>
          <w:sz w:val="20"/>
          <w:szCs w:val="20"/>
        </w:rPr>
      </w:pPr>
    </w:p>
    <w:p w:rsidR="00A92D78" w:rsidRDefault="00DC4605" w:rsidP="00EC1FA4">
      <w:pPr>
        <w:pStyle w:val="Akapitzlist"/>
        <w:rPr>
          <w:b/>
          <w:sz w:val="20"/>
          <w:szCs w:val="20"/>
        </w:rPr>
      </w:pPr>
      <w:r>
        <w:rPr>
          <w:b/>
          <w:sz w:val="20"/>
          <w:szCs w:val="20"/>
        </w:rPr>
        <w:t>Lista Sprawdzająca</w:t>
      </w:r>
    </w:p>
    <w:tbl>
      <w:tblPr>
        <w:tblStyle w:val="Tabela-Siatka"/>
        <w:tblW w:w="10084" w:type="dxa"/>
        <w:tblInd w:w="-289" w:type="dxa"/>
        <w:tblLook w:val="04A0" w:firstRow="1" w:lastRow="0" w:firstColumn="1" w:lastColumn="0" w:noHBand="0" w:noVBand="1"/>
      </w:tblPr>
      <w:tblGrid>
        <w:gridCol w:w="655"/>
        <w:gridCol w:w="7778"/>
        <w:gridCol w:w="546"/>
        <w:gridCol w:w="499"/>
        <w:gridCol w:w="606"/>
      </w:tblGrid>
      <w:tr w:rsidR="00DC4605" w:rsidTr="007B15EC">
        <w:tc>
          <w:tcPr>
            <w:tcW w:w="655" w:type="dxa"/>
          </w:tcPr>
          <w:p w:rsidR="00DC4605" w:rsidRDefault="00DC4605" w:rsidP="00FF6A27">
            <w:pPr>
              <w:pStyle w:val="Akapitzlist"/>
              <w:ind w:left="0"/>
              <w:rPr>
                <w:b/>
                <w:sz w:val="20"/>
                <w:szCs w:val="20"/>
              </w:rPr>
            </w:pPr>
            <w:r>
              <w:rPr>
                <w:b/>
                <w:sz w:val="20"/>
                <w:szCs w:val="20"/>
              </w:rPr>
              <w:t>L.P</w:t>
            </w:r>
          </w:p>
        </w:tc>
        <w:tc>
          <w:tcPr>
            <w:tcW w:w="7778" w:type="dxa"/>
          </w:tcPr>
          <w:p w:rsidR="00DC4605" w:rsidRDefault="00DC4605" w:rsidP="00FF6A27">
            <w:pPr>
              <w:pStyle w:val="Akapitzlist"/>
              <w:ind w:left="0"/>
              <w:rPr>
                <w:b/>
                <w:sz w:val="20"/>
                <w:szCs w:val="20"/>
              </w:rPr>
            </w:pPr>
            <w:r>
              <w:rPr>
                <w:b/>
                <w:sz w:val="20"/>
                <w:szCs w:val="20"/>
              </w:rPr>
              <w:t>Załącznik</w:t>
            </w:r>
          </w:p>
        </w:tc>
        <w:tc>
          <w:tcPr>
            <w:tcW w:w="546" w:type="dxa"/>
          </w:tcPr>
          <w:p w:rsidR="00DC4605" w:rsidRDefault="00DC4605" w:rsidP="00FF6A27">
            <w:pPr>
              <w:pStyle w:val="Akapitzlist"/>
              <w:ind w:left="0"/>
              <w:rPr>
                <w:b/>
                <w:sz w:val="20"/>
                <w:szCs w:val="20"/>
              </w:rPr>
            </w:pPr>
            <w:r>
              <w:rPr>
                <w:b/>
                <w:sz w:val="20"/>
                <w:szCs w:val="20"/>
              </w:rPr>
              <w:t>TAK</w:t>
            </w:r>
          </w:p>
        </w:tc>
        <w:tc>
          <w:tcPr>
            <w:tcW w:w="499" w:type="dxa"/>
          </w:tcPr>
          <w:p w:rsidR="00DC4605" w:rsidRDefault="00DC4605" w:rsidP="00FF6A27">
            <w:pPr>
              <w:pStyle w:val="Akapitzlist"/>
              <w:ind w:left="0"/>
              <w:rPr>
                <w:b/>
                <w:sz w:val="20"/>
                <w:szCs w:val="20"/>
              </w:rPr>
            </w:pPr>
            <w:r>
              <w:rPr>
                <w:b/>
                <w:sz w:val="20"/>
                <w:szCs w:val="20"/>
              </w:rPr>
              <w:t>NIE</w:t>
            </w:r>
          </w:p>
        </w:tc>
        <w:tc>
          <w:tcPr>
            <w:tcW w:w="606" w:type="dxa"/>
          </w:tcPr>
          <w:p w:rsidR="00DC4605" w:rsidRDefault="00DC4605" w:rsidP="00FF6A27">
            <w:pPr>
              <w:pStyle w:val="Akapitzlist"/>
              <w:ind w:left="0"/>
              <w:rPr>
                <w:b/>
                <w:sz w:val="20"/>
                <w:szCs w:val="20"/>
              </w:rPr>
            </w:pPr>
            <w:r>
              <w:rPr>
                <w:b/>
                <w:sz w:val="20"/>
                <w:szCs w:val="20"/>
              </w:rPr>
              <w:t>ND</w:t>
            </w:r>
            <w:r>
              <w:rPr>
                <w:rStyle w:val="Odwoanieprzypisudolnego"/>
                <w:b/>
                <w:sz w:val="20"/>
                <w:szCs w:val="20"/>
              </w:rPr>
              <w:footnoteReference w:id="18"/>
            </w: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DC4605" w:rsidP="00DC4605">
            <w:pPr>
              <w:pStyle w:val="Akapitzlist"/>
              <w:ind w:left="0"/>
              <w:rPr>
                <w:b/>
                <w:sz w:val="20"/>
                <w:szCs w:val="20"/>
              </w:rPr>
            </w:pPr>
            <w:r>
              <w:rPr>
                <w:b/>
                <w:sz w:val="20"/>
                <w:szCs w:val="20"/>
              </w:rPr>
              <w:t xml:space="preserve">Wpis do CEiDG </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DC4605" w:rsidP="00FF6A27">
            <w:pPr>
              <w:pStyle w:val="Akapitzlist"/>
              <w:ind w:left="0"/>
              <w:rPr>
                <w:b/>
                <w:sz w:val="20"/>
                <w:szCs w:val="20"/>
              </w:rPr>
            </w:pPr>
            <w:r>
              <w:rPr>
                <w:b/>
                <w:sz w:val="20"/>
                <w:szCs w:val="20"/>
              </w:rPr>
              <w:t>Wpis do KRS</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DC4605" w:rsidP="00FF6A27">
            <w:pPr>
              <w:pStyle w:val="Akapitzlist"/>
              <w:ind w:left="0"/>
              <w:rPr>
                <w:b/>
                <w:sz w:val="20"/>
                <w:szCs w:val="20"/>
              </w:rPr>
            </w:pPr>
            <w:r>
              <w:rPr>
                <w:b/>
                <w:sz w:val="20"/>
                <w:szCs w:val="20"/>
              </w:rPr>
              <w:t>Zaświadczenie REGON</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DC4605" w:rsidP="00FF6A27">
            <w:pPr>
              <w:pStyle w:val="Akapitzlist"/>
              <w:ind w:left="0"/>
              <w:rPr>
                <w:b/>
                <w:sz w:val="20"/>
                <w:szCs w:val="20"/>
              </w:rPr>
            </w:pPr>
            <w:r>
              <w:rPr>
                <w:b/>
                <w:sz w:val="20"/>
                <w:szCs w:val="20"/>
              </w:rPr>
              <w:t>Potwierdzenie złożonych zabezpieczeń</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ind w:left="176"/>
              <w:rPr>
                <w:b/>
                <w:sz w:val="20"/>
                <w:szCs w:val="20"/>
              </w:rPr>
            </w:pPr>
            <w:r>
              <w:rPr>
                <w:b/>
                <w:sz w:val="20"/>
                <w:szCs w:val="20"/>
              </w:rPr>
              <w:t>6.a</w:t>
            </w:r>
          </w:p>
        </w:tc>
        <w:tc>
          <w:tcPr>
            <w:tcW w:w="7778" w:type="dxa"/>
          </w:tcPr>
          <w:p w:rsidR="00DC4605" w:rsidRDefault="00DC4605" w:rsidP="00DC4605">
            <w:pPr>
              <w:pStyle w:val="Akapitzlist"/>
              <w:ind w:left="749"/>
              <w:rPr>
                <w:b/>
                <w:sz w:val="20"/>
                <w:szCs w:val="20"/>
              </w:rPr>
            </w:pPr>
            <w:r>
              <w:rPr>
                <w:b/>
                <w:sz w:val="20"/>
                <w:szCs w:val="20"/>
              </w:rPr>
              <w:t xml:space="preserve">Zaświadczenie o osiąganych dochodach poręczycieli wraz z oświadczeniami poręczycieli </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ind w:left="176"/>
              <w:rPr>
                <w:b/>
                <w:sz w:val="20"/>
                <w:szCs w:val="20"/>
              </w:rPr>
            </w:pPr>
            <w:r>
              <w:rPr>
                <w:b/>
                <w:sz w:val="20"/>
                <w:szCs w:val="20"/>
              </w:rPr>
              <w:t>6.b</w:t>
            </w:r>
          </w:p>
        </w:tc>
        <w:tc>
          <w:tcPr>
            <w:tcW w:w="7778" w:type="dxa"/>
          </w:tcPr>
          <w:p w:rsidR="00DC4605" w:rsidRDefault="00DC4605" w:rsidP="00DC4605">
            <w:pPr>
              <w:pStyle w:val="Akapitzlist"/>
              <w:ind w:left="797"/>
              <w:rPr>
                <w:b/>
                <w:sz w:val="20"/>
                <w:szCs w:val="20"/>
              </w:rPr>
            </w:pPr>
            <w:r>
              <w:rPr>
                <w:b/>
                <w:sz w:val="20"/>
                <w:szCs w:val="20"/>
              </w:rPr>
              <w:t xml:space="preserve">Wypis z księgi wieczystej nieruchomości przedstawianej do zabezpieczenia + wycena jeżeli </w:t>
            </w:r>
            <w:r w:rsidR="007B15EC">
              <w:rPr>
                <w:b/>
                <w:sz w:val="20"/>
                <w:szCs w:val="20"/>
              </w:rPr>
              <w:t xml:space="preserve">jest </w:t>
            </w:r>
            <w:r>
              <w:rPr>
                <w:b/>
                <w:sz w:val="20"/>
                <w:szCs w:val="20"/>
              </w:rPr>
              <w:t>wymagana + polisa jeśli istnieje</w:t>
            </w:r>
          </w:p>
        </w:tc>
        <w:tc>
          <w:tcPr>
            <w:tcW w:w="546" w:type="dxa"/>
          </w:tcPr>
          <w:p w:rsidR="00DC4605" w:rsidRDefault="00DC4605" w:rsidP="00DC4605">
            <w:pPr>
              <w:pStyle w:val="Akapitzlist"/>
              <w:ind w:left="0"/>
              <w:rPr>
                <w:b/>
                <w:sz w:val="20"/>
                <w:szCs w:val="20"/>
              </w:rPr>
            </w:pPr>
          </w:p>
        </w:tc>
        <w:tc>
          <w:tcPr>
            <w:tcW w:w="499" w:type="dxa"/>
          </w:tcPr>
          <w:p w:rsidR="00DC4605" w:rsidRDefault="00DC4605" w:rsidP="00DC4605">
            <w:pPr>
              <w:pStyle w:val="Akapitzlist"/>
              <w:ind w:left="0"/>
              <w:rPr>
                <w:b/>
                <w:sz w:val="20"/>
                <w:szCs w:val="20"/>
              </w:rPr>
            </w:pPr>
          </w:p>
        </w:tc>
        <w:tc>
          <w:tcPr>
            <w:tcW w:w="606" w:type="dxa"/>
          </w:tcPr>
          <w:p w:rsidR="00DC4605" w:rsidRDefault="00DC4605" w:rsidP="00DC4605">
            <w:pPr>
              <w:pStyle w:val="Akapitzlist"/>
              <w:ind w:left="0"/>
              <w:rPr>
                <w:b/>
                <w:sz w:val="20"/>
                <w:szCs w:val="20"/>
              </w:rPr>
            </w:pPr>
          </w:p>
        </w:tc>
      </w:tr>
      <w:tr w:rsidR="00DC4605" w:rsidTr="007B15EC">
        <w:tc>
          <w:tcPr>
            <w:tcW w:w="655" w:type="dxa"/>
          </w:tcPr>
          <w:p w:rsidR="00DC4605" w:rsidRDefault="00DC4605" w:rsidP="00DC4605">
            <w:pPr>
              <w:pStyle w:val="Akapitzlist"/>
              <w:ind w:left="176"/>
              <w:rPr>
                <w:b/>
                <w:sz w:val="20"/>
                <w:szCs w:val="20"/>
              </w:rPr>
            </w:pPr>
            <w:r>
              <w:rPr>
                <w:b/>
                <w:sz w:val="20"/>
                <w:szCs w:val="20"/>
              </w:rPr>
              <w:t>6.c</w:t>
            </w:r>
          </w:p>
        </w:tc>
        <w:tc>
          <w:tcPr>
            <w:tcW w:w="7778" w:type="dxa"/>
          </w:tcPr>
          <w:p w:rsidR="00DC4605" w:rsidRDefault="007B15EC" w:rsidP="00FF6A27">
            <w:pPr>
              <w:pStyle w:val="Akapitzlist"/>
              <w:ind w:left="749"/>
              <w:rPr>
                <w:b/>
                <w:sz w:val="20"/>
                <w:szCs w:val="20"/>
              </w:rPr>
            </w:pPr>
            <w:r>
              <w:rPr>
                <w:b/>
                <w:sz w:val="20"/>
                <w:szCs w:val="20"/>
              </w:rPr>
              <w:t>Dokumenty potwierdzające zabezpieczenia w formie przewłaszczenia ruchomości na zabezpieczenie + wycena jeżeli jest wymagana + polisa jeśli dotyczy</w:t>
            </w:r>
            <w:r w:rsidR="00B93935">
              <w:rPr>
                <w:b/>
                <w:sz w:val="20"/>
                <w:szCs w:val="20"/>
              </w:rPr>
              <w:t xml:space="preserve"> (kserokopie dowodów rejestracyjnych, faktur, kart pojazdów, itp.…)</w:t>
            </w:r>
          </w:p>
        </w:tc>
        <w:tc>
          <w:tcPr>
            <w:tcW w:w="546" w:type="dxa"/>
          </w:tcPr>
          <w:p w:rsidR="00DC4605" w:rsidRDefault="00DC4605" w:rsidP="00DC4605">
            <w:pPr>
              <w:pStyle w:val="Akapitzlist"/>
              <w:ind w:left="0"/>
              <w:rPr>
                <w:b/>
                <w:sz w:val="20"/>
                <w:szCs w:val="20"/>
              </w:rPr>
            </w:pPr>
          </w:p>
        </w:tc>
        <w:tc>
          <w:tcPr>
            <w:tcW w:w="499" w:type="dxa"/>
          </w:tcPr>
          <w:p w:rsidR="00DC4605" w:rsidRDefault="00DC4605" w:rsidP="00DC4605">
            <w:pPr>
              <w:pStyle w:val="Akapitzlist"/>
              <w:ind w:left="0"/>
              <w:rPr>
                <w:b/>
                <w:sz w:val="20"/>
                <w:szCs w:val="20"/>
              </w:rPr>
            </w:pPr>
          </w:p>
        </w:tc>
        <w:tc>
          <w:tcPr>
            <w:tcW w:w="606" w:type="dxa"/>
          </w:tcPr>
          <w:p w:rsidR="00DC4605" w:rsidRDefault="00DC4605" w:rsidP="00DC4605">
            <w:pPr>
              <w:pStyle w:val="Akapitzlist"/>
              <w:ind w:left="0"/>
              <w:rPr>
                <w:b/>
                <w:sz w:val="20"/>
                <w:szCs w:val="20"/>
              </w:rPr>
            </w:pPr>
          </w:p>
        </w:tc>
      </w:tr>
      <w:tr w:rsidR="00DC4605" w:rsidTr="007B15EC">
        <w:tc>
          <w:tcPr>
            <w:tcW w:w="655" w:type="dxa"/>
          </w:tcPr>
          <w:p w:rsidR="00DC4605" w:rsidRDefault="00DC4605" w:rsidP="00DC4605">
            <w:pPr>
              <w:pStyle w:val="Akapitzlist"/>
              <w:ind w:left="176"/>
              <w:rPr>
                <w:b/>
                <w:sz w:val="20"/>
                <w:szCs w:val="20"/>
              </w:rPr>
            </w:pPr>
            <w:r>
              <w:rPr>
                <w:b/>
                <w:sz w:val="20"/>
                <w:szCs w:val="20"/>
              </w:rPr>
              <w:t>6.d</w:t>
            </w:r>
          </w:p>
        </w:tc>
        <w:tc>
          <w:tcPr>
            <w:tcW w:w="7778" w:type="dxa"/>
          </w:tcPr>
          <w:p w:rsidR="00DC4605" w:rsidRDefault="007B15EC" w:rsidP="007B15EC">
            <w:pPr>
              <w:pStyle w:val="Akapitzlist"/>
              <w:ind w:left="749"/>
              <w:rPr>
                <w:b/>
                <w:sz w:val="20"/>
                <w:szCs w:val="20"/>
              </w:rPr>
            </w:pPr>
            <w:r>
              <w:rPr>
                <w:b/>
                <w:sz w:val="20"/>
                <w:szCs w:val="20"/>
              </w:rPr>
              <w:t>………………………………………………………………………………………………………………………….....</w:t>
            </w:r>
          </w:p>
        </w:tc>
        <w:tc>
          <w:tcPr>
            <w:tcW w:w="546" w:type="dxa"/>
          </w:tcPr>
          <w:p w:rsidR="00DC4605" w:rsidRDefault="00DC4605" w:rsidP="00DC4605">
            <w:pPr>
              <w:pStyle w:val="Akapitzlist"/>
              <w:ind w:left="0"/>
              <w:rPr>
                <w:b/>
                <w:sz w:val="20"/>
                <w:szCs w:val="20"/>
              </w:rPr>
            </w:pPr>
          </w:p>
        </w:tc>
        <w:tc>
          <w:tcPr>
            <w:tcW w:w="499" w:type="dxa"/>
          </w:tcPr>
          <w:p w:rsidR="00DC4605" w:rsidRDefault="00DC4605" w:rsidP="00DC4605">
            <w:pPr>
              <w:pStyle w:val="Akapitzlist"/>
              <w:ind w:left="0"/>
              <w:rPr>
                <w:b/>
                <w:sz w:val="20"/>
                <w:szCs w:val="20"/>
              </w:rPr>
            </w:pPr>
          </w:p>
        </w:tc>
        <w:tc>
          <w:tcPr>
            <w:tcW w:w="606" w:type="dxa"/>
          </w:tcPr>
          <w:p w:rsidR="00DC4605" w:rsidRDefault="00DC4605" w:rsidP="00DC4605">
            <w:pPr>
              <w:pStyle w:val="Akapitzlist"/>
              <w:ind w:left="0"/>
              <w:rPr>
                <w:b/>
                <w:sz w:val="20"/>
                <w:szCs w:val="20"/>
              </w:rPr>
            </w:pPr>
          </w:p>
        </w:tc>
      </w:tr>
      <w:tr w:rsidR="007B15EC" w:rsidTr="007B15EC">
        <w:tc>
          <w:tcPr>
            <w:tcW w:w="655" w:type="dxa"/>
          </w:tcPr>
          <w:p w:rsidR="007B15EC" w:rsidRDefault="007B15EC" w:rsidP="007B15EC">
            <w:pPr>
              <w:pStyle w:val="Akapitzlist"/>
              <w:ind w:left="176"/>
              <w:rPr>
                <w:b/>
                <w:sz w:val="20"/>
                <w:szCs w:val="20"/>
              </w:rPr>
            </w:pPr>
            <w:r>
              <w:rPr>
                <w:b/>
                <w:sz w:val="20"/>
                <w:szCs w:val="20"/>
              </w:rPr>
              <w:t>6.e</w:t>
            </w:r>
          </w:p>
        </w:tc>
        <w:tc>
          <w:tcPr>
            <w:tcW w:w="7778" w:type="dxa"/>
          </w:tcPr>
          <w:p w:rsidR="007B15EC" w:rsidRDefault="007B15EC" w:rsidP="007B15EC">
            <w:pPr>
              <w:pStyle w:val="Akapitzlist"/>
              <w:ind w:left="749"/>
              <w:rPr>
                <w:b/>
                <w:sz w:val="20"/>
                <w:szCs w:val="20"/>
              </w:rPr>
            </w:pPr>
            <w:r>
              <w:rPr>
                <w:b/>
                <w:sz w:val="20"/>
                <w:szCs w:val="20"/>
              </w:rPr>
              <w:t>………………………………………………………………………………………………………………………….....</w:t>
            </w:r>
          </w:p>
        </w:tc>
        <w:tc>
          <w:tcPr>
            <w:tcW w:w="546" w:type="dxa"/>
          </w:tcPr>
          <w:p w:rsidR="007B15EC" w:rsidRDefault="007B15EC" w:rsidP="007B15EC">
            <w:pPr>
              <w:pStyle w:val="Akapitzlist"/>
              <w:ind w:left="0"/>
              <w:rPr>
                <w:b/>
                <w:sz w:val="20"/>
                <w:szCs w:val="20"/>
              </w:rPr>
            </w:pPr>
          </w:p>
        </w:tc>
        <w:tc>
          <w:tcPr>
            <w:tcW w:w="499" w:type="dxa"/>
          </w:tcPr>
          <w:p w:rsidR="007B15EC" w:rsidRDefault="007B15EC" w:rsidP="007B15EC">
            <w:pPr>
              <w:pStyle w:val="Akapitzlist"/>
              <w:ind w:left="0"/>
              <w:rPr>
                <w:b/>
                <w:sz w:val="20"/>
                <w:szCs w:val="20"/>
              </w:rPr>
            </w:pPr>
          </w:p>
        </w:tc>
        <w:tc>
          <w:tcPr>
            <w:tcW w:w="606" w:type="dxa"/>
          </w:tcPr>
          <w:p w:rsidR="007B15EC" w:rsidRDefault="007B15EC" w:rsidP="007B15EC">
            <w:pPr>
              <w:pStyle w:val="Akapitzlist"/>
              <w:ind w:left="0"/>
              <w:rPr>
                <w:b/>
                <w:sz w:val="20"/>
                <w:szCs w:val="20"/>
              </w:rPr>
            </w:pP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7B15EC" w:rsidP="00DC4605">
            <w:pPr>
              <w:pStyle w:val="Akapitzlist"/>
              <w:ind w:left="0"/>
              <w:rPr>
                <w:b/>
                <w:sz w:val="20"/>
                <w:szCs w:val="20"/>
              </w:rPr>
            </w:pPr>
            <w:r>
              <w:rPr>
                <w:b/>
                <w:sz w:val="20"/>
                <w:szCs w:val="20"/>
              </w:rPr>
              <w:t>Roczne sprawozdania finansowe (PIT, RZiS, bilans, itp.…) za odpowiedni okres czasu</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7B15EC" w:rsidP="00DC4605">
            <w:pPr>
              <w:pStyle w:val="Akapitzlist"/>
              <w:ind w:left="0"/>
              <w:rPr>
                <w:b/>
                <w:sz w:val="20"/>
                <w:szCs w:val="20"/>
              </w:rPr>
            </w:pPr>
            <w:r>
              <w:rPr>
                <w:b/>
                <w:sz w:val="20"/>
                <w:szCs w:val="20"/>
              </w:rPr>
              <w:t>Dokumenty finansowe za ostatni zamknięty okres roku bieżącego (PIT, RZiS, bilans, itp.…)</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B93935" w:rsidP="00DC4605">
            <w:pPr>
              <w:pStyle w:val="Akapitzlist"/>
              <w:ind w:left="0"/>
              <w:rPr>
                <w:b/>
                <w:sz w:val="20"/>
                <w:szCs w:val="20"/>
              </w:rPr>
            </w:pPr>
            <w:r>
              <w:rPr>
                <w:b/>
                <w:sz w:val="20"/>
                <w:szCs w:val="20"/>
              </w:rPr>
              <w:t>Ewidencja środków trwałych</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DC4605" w:rsidTr="007B15EC">
        <w:tc>
          <w:tcPr>
            <w:tcW w:w="655" w:type="dxa"/>
          </w:tcPr>
          <w:p w:rsidR="00DC4605" w:rsidRDefault="00DC4605" w:rsidP="00DC4605">
            <w:pPr>
              <w:pStyle w:val="Akapitzlist"/>
              <w:numPr>
                <w:ilvl w:val="0"/>
                <w:numId w:val="16"/>
              </w:numPr>
              <w:ind w:left="318"/>
              <w:rPr>
                <w:b/>
                <w:sz w:val="20"/>
                <w:szCs w:val="20"/>
              </w:rPr>
            </w:pPr>
          </w:p>
        </w:tc>
        <w:tc>
          <w:tcPr>
            <w:tcW w:w="7778" w:type="dxa"/>
          </w:tcPr>
          <w:p w:rsidR="00DC4605" w:rsidRDefault="00B93935" w:rsidP="00DC4605">
            <w:pPr>
              <w:pStyle w:val="Akapitzlist"/>
              <w:ind w:left="0"/>
              <w:rPr>
                <w:b/>
                <w:sz w:val="20"/>
                <w:szCs w:val="20"/>
              </w:rPr>
            </w:pPr>
            <w:r>
              <w:rPr>
                <w:b/>
                <w:sz w:val="20"/>
                <w:szCs w:val="20"/>
              </w:rPr>
              <w:t>Certyfikaty, pozwolenia, koncesje, jeżeli działalność tego wymaga</w:t>
            </w:r>
          </w:p>
        </w:tc>
        <w:tc>
          <w:tcPr>
            <w:tcW w:w="546" w:type="dxa"/>
          </w:tcPr>
          <w:p w:rsidR="00DC4605" w:rsidRDefault="00DC4605" w:rsidP="00FF6A27">
            <w:pPr>
              <w:pStyle w:val="Akapitzlist"/>
              <w:ind w:left="0"/>
              <w:rPr>
                <w:b/>
                <w:sz w:val="20"/>
                <w:szCs w:val="20"/>
              </w:rPr>
            </w:pPr>
          </w:p>
        </w:tc>
        <w:tc>
          <w:tcPr>
            <w:tcW w:w="499" w:type="dxa"/>
          </w:tcPr>
          <w:p w:rsidR="00DC4605" w:rsidRDefault="00DC4605" w:rsidP="00FF6A27">
            <w:pPr>
              <w:pStyle w:val="Akapitzlist"/>
              <w:ind w:left="0"/>
              <w:rPr>
                <w:b/>
                <w:sz w:val="20"/>
                <w:szCs w:val="20"/>
              </w:rPr>
            </w:pPr>
          </w:p>
        </w:tc>
        <w:tc>
          <w:tcPr>
            <w:tcW w:w="606" w:type="dxa"/>
          </w:tcPr>
          <w:p w:rsidR="00DC4605" w:rsidRDefault="00DC460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DC4605">
            <w:pPr>
              <w:pStyle w:val="Akapitzlist"/>
              <w:ind w:left="0"/>
              <w:rPr>
                <w:b/>
                <w:sz w:val="20"/>
                <w:szCs w:val="20"/>
              </w:rPr>
            </w:pPr>
            <w:r w:rsidRPr="00B93935">
              <w:rPr>
                <w:b/>
                <w:sz w:val="20"/>
                <w:szCs w:val="20"/>
              </w:rPr>
              <w:t>Oświadczenie wnioskodawcy o spełnieniu wymagań ubiegania się o pożyczkę</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Pr="00B93935" w:rsidRDefault="00B93935" w:rsidP="00B93935">
            <w:pPr>
              <w:pStyle w:val="Akapitzlist"/>
              <w:ind w:left="0"/>
              <w:rPr>
                <w:b/>
                <w:sz w:val="20"/>
                <w:szCs w:val="20"/>
              </w:rPr>
            </w:pPr>
            <w:r w:rsidRPr="00B93935">
              <w:rPr>
                <w:b/>
                <w:sz w:val="20"/>
                <w:szCs w:val="20"/>
              </w:rPr>
              <w:t>Upoważnieni</w:t>
            </w:r>
            <w:r>
              <w:rPr>
                <w:b/>
                <w:sz w:val="20"/>
                <w:szCs w:val="20"/>
              </w:rPr>
              <w:t>a</w:t>
            </w:r>
            <w:r w:rsidRPr="00B93935">
              <w:rPr>
                <w:b/>
                <w:sz w:val="20"/>
                <w:szCs w:val="20"/>
              </w:rPr>
              <w:t xml:space="preserve"> </w:t>
            </w:r>
            <w:r>
              <w:rPr>
                <w:b/>
                <w:sz w:val="20"/>
                <w:szCs w:val="20"/>
              </w:rPr>
              <w:t>wnioskodawcy, małżonka wnioskodawcy, poręczycieli i współmałżonków poręczycieli</w:t>
            </w:r>
            <w:r>
              <w:rPr>
                <w:rStyle w:val="Odwoanieprzypisudolnego"/>
                <w:b/>
                <w:sz w:val="20"/>
                <w:szCs w:val="20"/>
              </w:rPr>
              <w:footnoteReference w:id="19"/>
            </w:r>
            <w:r>
              <w:rPr>
                <w:b/>
                <w:sz w:val="20"/>
                <w:szCs w:val="20"/>
              </w:rPr>
              <w:t xml:space="preserve"> </w:t>
            </w:r>
            <w:r w:rsidRPr="00B93935">
              <w:rPr>
                <w:b/>
                <w:sz w:val="20"/>
                <w:szCs w:val="20"/>
              </w:rPr>
              <w:t>do występowania z wnioskiem do BIG InfoMonitor SA</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Pr="00B93935" w:rsidRDefault="00B93935" w:rsidP="00B93935">
            <w:pPr>
              <w:pStyle w:val="Akapitzlist"/>
              <w:ind w:left="0"/>
              <w:rPr>
                <w:b/>
                <w:sz w:val="20"/>
                <w:szCs w:val="20"/>
              </w:rPr>
            </w:pPr>
            <w:r w:rsidRPr="00B93935">
              <w:rPr>
                <w:b/>
                <w:sz w:val="20"/>
                <w:szCs w:val="20"/>
              </w:rPr>
              <w:t>Oświadczenie wnioskodawcy o wyrażeniu zgody na przetwarzanie danych osobowych</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Pr="00B93935" w:rsidRDefault="00B93935" w:rsidP="00B93935">
            <w:pPr>
              <w:pStyle w:val="Akapitzlist"/>
              <w:ind w:left="0"/>
              <w:rPr>
                <w:b/>
                <w:sz w:val="20"/>
                <w:szCs w:val="20"/>
              </w:rPr>
            </w:pPr>
            <w:r w:rsidRPr="00B93935">
              <w:rPr>
                <w:b/>
                <w:sz w:val="20"/>
                <w:szCs w:val="20"/>
              </w:rPr>
              <w:t>Oświadczenie o spełnieniu kryteriów podmiotowych Przedsiębiorcy</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Pr="00B93935" w:rsidRDefault="00B93935" w:rsidP="00B93935">
            <w:pPr>
              <w:pStyle w:val="Akapitzlist"/>
              <w:ind w:left="0"/>
              <w:rPr>
                <w:b/>
                <w:sz w:val="20"/>
                <w:szCs w:val="20"/>
              </w:rPr>
            </w:pPr>
            <w:r w:rsidRPr="00B93935">
              <w:rPr>
                <w:b/>
                <w:sz w:val="20"/>
                <w:szCs w:val="20"/>
              </w:rPr>
              <w:t>Oświadczenie o nieubieganie się ze środków publicznych na te same koszty</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Pr="00B93935" w:rsidRDefault="00B93935" w:rsidP="00B93935">
            <w:pPr>
              <w:pStyle w:val="Akapitzlist"/>
              <w:ind w:left="0"/>
              <w:rPr>
                <w:b/>
                <w:sz w:val="20"/>
                <w:szCs w:val="20"/>
              </w:rPr>
            </w:pPr>
            <w:r w:rsidRPr="00B93935">
              <w:rPr>
                <w:b/>
                <w:sz w:val="20"/>
                <w:szCs w:val="20"/>
              </w:rPr>
              <w:t>Formularz informacji przedstawianych przy ubieganiu się o pomoc de minimis</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Pr="00B93935" w:rsidRDefault="00B93935" w:rsidP="00B93935">
            <w:pPr>
              <w:pStyle w:val="Akapitzlist"/>
              <w:ind w:left="0"/>
              <w:rPr>
                <w:b/>
                <w:sz w:val="20"/>
                <w:szCs w:val="20"/>
              </w:rPr>
            </w:pPr>
            <w:r w:rsidRPr="00B93935">
              <w:rPr>
                <w:b/>
                <w:sz w:val="20"/>
                <w:szCs w:val="20"/>
              </w:rPr>
              <w:t>Oświadczenie Wnioskodawcy o otrzymanej pomocy de minimis</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Pr="00B93935" w:rsidRDefault="00B93935" w:rsidP="00B93935">
            <w:pPr>
              <w:pStyle w:val="Akapitzlist"/>
              <w:ind w:left="0"/>
              <w:rPr>
                <w:b/>
                <w:sz w:val="20"/>
                <w:szCs w:val="20"/>
              </w:rPr>
            </w:pPr>
            <w:r>
              <w:rPr>
                <w:b/>
                <w:sz w:val="20"/>
                <w:szCs w:val="20"/>
              </w:rPr>
              <w:t>Kserokopie zaświadczeń o otrzymanej w ciągu trzech ostatnich lat pomocy de minimis</w:t>
            </w: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r w:rsidR="00B93935" w:rsidTr="007B15EC">
        <w:tc>
          <w:tcPr>
            <w:tcW w:w="655" w:type="dxa"/>
          </w:tcPr>
          <w:p w:rsidR="00B93935" w:rsidRDefault="00B93935" w:rsidP="00DC4605">
            <w:pPr>
              <w:pStyle w:val="Akapitzlist"/>
              <w:numPr>
                <w:ilvl w:val="0"/>
                <w:numId w:val="16"/>
              </w:numPr>
              <w:ind w:left="318"/>
              <w:rPr>
                <w:b/>
                <w:sz w:val="20"/>
                <w:szCs w:val="20"/>
              </w:rPr>
            </w:pPr>
          </w:p>
        </w:tc>
        <w:tc>
          <w:tcPr>
            <w:tcW w:w="7778" w:type="dxa"/>
          </w:tcPr>
          <w:p w:rsidR="00B93935" w:rsidRDefault="00B93935" w:rsidP="00B93935">
            <w:pPr>
              <w:pStyle w:val="Akapitzlist"/>
              <w:ind w:left="0"/>
              <w:rPr>
                <w:b/>
                <w:sz w:val="20"/>
                <w:szCs w:val="20"/>
              </w:rPr>
            </w:pPr>
          </w:p>
        </w:tc>
        <w:tc>
          <w:tcPr>
            <w:tcW w:w="546" w:type="dxa"/>
          </w:tcPr>
          <w:p w:rsidR="00B93935" w:rsidRDefault="00B93935" w:rsidP="00FF6A27">
            <w:pPr>
              <w:pStyle w:val="Akapitzlist"/>
              <w:ind w:left="0"/>
              <w:rPr>
                <w:b/>
                <w:sz w:val="20"/>
                <w:szCs w:val="20"/>
              </w:rPr>
            </w:pPr>
          </w:p>
        </w:tc>
        <w:tc>
          <w:tcPr>
            <w:tcW w:w="499" w:type="dxa"/>
          </w:tcPr>
          <w:p w:rsidR="00B93935" w:rsidRDefault="00B93935" w:rsidP="00FF6A27">
            <w:pPr>
              <w:pStyle w:val="Akapitzlist"/>
              <w:ind w:left="0"/>
              <w:rPr>
                <w:b/>
                <w:sz w:val="20"/>
                <w:szCs w:val="20"/>
              </w:rPr>
            </w:pPr>
          </w:p>
        </w:tc>
        <w:tc>
          <w:tcPr>
            <w:tcW w:w="606" w:type="dxa"/>
          </w:tcPr>
          <w:p w:rsidR="00B93935" w:rsidRDefault="00B93935" w:rsidP="00FF6A27">
            <w:pPr>
              <w:pStyle w:val="Akapitzlist"/>
              <w:ind w:left="0"/>
              <w:rPr>
                <w:b/>
                <w:sz w:val="20"/>
                <w:szCs w:val="20"/>
              </w:rPr>
            </w:pPr>
          </w:p>
        </w:tc>
      </w:tr>
    </w:tbl>
    <w:p w:rsidR="00A92D78" w:rsidRDefault="00A92D78" w:rsidP="00EC1FA4">
      <w:pPr>
        <w:pStyle w:val="Akapitzlist"/>
        <w:rPr>
          <w:b/>
          <w:sz w:val="20"/>
          <w:szCs w:val="20"/>
        </w:rPr>
      </w:pPr>
    </w:p>
    <w:p w:rsidR="00D11649" w:rsidRDefault="00D11649" w:rsidP="00EC1FA4">
      <w:pPr>
        <w:pStyle w:val="Akapitzlist"/>
        <w:rPr>
          <w:b/>
          <w:sz w:val="20"/>
          <w:szCs w:val="20"/>
        </w:rPr>
      </w:pPr>
    </w:p>
    <w:p w:rsidR="00DC4605" w:rsidRDefault="00D11649" w:rsidP="00D11649">
      <w:pPr>
        <w:pStyle w:val="Akapitzlist"/>
        <w:ind w:left="0"/>
        <w:jc w:val="center"/>
        <w:rPr>
          <w:b/>
          <w:sz w:val="20"/>
          <w:szCs w:val="20"/>
        </w:rPr>
      </w:pPr>
      <w:r>
        <w:rPr>
          <w:b/>
          <w:sz w:val="20"/>
          <w:szCs w:val="20"/>
        </w:rPr>
        <w:t>…………………………………………………</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w:t>
      </w:r>
    </w:p>
    <w:p w:rsidR="00D11649" w:rsidRDefault="00D11649" w:rsidP="00D11649">
      <w:pPr>
        <w:pStyle w:val="Akapitzlist"/>
        <w:ind w:left="0"/>
        <w:jc w:val="center"/>
        <w:rPr>
          <w:b/>
          <w:sz w:val="20"/>
          <w:szCs w:val="20"/>
        </w:rPr>
      </w:pPr>
      <w:r>
        <w:rPr>
          <w:b/>
          <w:sz w:val="20"/>
          <w:szCs w:val="20"/>
        </w:rPr>
        <w:t>Data i miejscowość</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Wniosek przyjął</w:t>
      </w:r>
    </w:p>
    <w:p w:rsidR="00DC4605" w:rsidRDefault="00DC4605" w:rsidP="00EC1FA4">
      <w:pPr>
        <w:pStyle w:val="Akapitzlist"/>
        <w:rPr>
          <w:b/>
          <w:sz w:val="20"/>
          <w:szCs w:val="20"/>
        </w:rPr>
      </w:pPr>
    </w:p>
    <w:p w:rsidR="00DC4605" w:rsidRDefault="00DC4605" w:rsidP="00EC1FA4">
      <w:pPr>
        <w:pStyle w:val="Akapitzlist"/>
        <w:rPr>
          <w:b/>
          <w:sz w:val="20"/>
          <w:szCs w:val="20"/>
        </w:rPr>
        <w:sectPr w:rsidR="00DC4605" w:rsidSect="00EC1FA4">
          <w:headerReference w:type="default" r:id="rId12"/>
          <w:footerReference w:type="default" r:id="rId13"/>
          <w:pgSz w:w="11906" w:h="16838"/>
          <w:pgMar w:top="1276" w:right="1134" w:bottom="1418" w:left="1418" w:header="709" w:footer="199" w:gutter="0"/>
          <w:cols w:space="708"/>
          <w:docGrid w:linePitch="360"/>
        </w:sectPr>
      </w:pPr>
    </w:p>
    <w:p w:rsidR="00482EC9" w:rsidRPr="00490391" w:rsidRDefault="00482EC9" w:rsidP="00482EC9">
      <w:pPr>
        <w:pStyle w:val="Default"/>
        <w:jc w:val="right"/>
        <w:rPr>
          <w:i/>
          <w:sz w:val="22"/>
          <w:szCs w:val="22"/>
          <w:u w:val="single"/>
        </w:rPr>
      </w:pPr>
      <w:r>
        <w:rPr>
          <w:i/>
          <w:sz w:val="22"/>
          <w:szCs w:val="22"/>
          <w:u w:val="single"/>
        </w:rPr>
        <w:lastRenderedPageBreak/>
        <w:t>Załącznik nr 3</w:t>
      </w:r>
      <w:r w:rsidRPr="00490391">
        <w:rPr>
          <w:i/>
          <w:sz w:val="22"/>
          <w:szCs w:val="22"/>
          <w:u w:val="single"/>
        </w:rPr>
        <w:t xml:space="preserve"> do Regulaminu </w:t>
      </w:r>
      <w:r w:rsidRPr="00490391">
        <w:rPr>
          <w:b/>
          <w:i/>
          <w:sz w:val="22"/>
          <w:szCs w:val="22"/>
          <w:u w:val="single"/>
        </w:rPr>
        <w:t>Funduszu dla Start – up</w:t>
      </w:r>
    </w:p>
    <w:p w:rsidR="00482EC9" w:rsidRDefault="00482EC9" w:rsidP="00482EC9"/>
    <w:p w:rsidR="00482EC9" w:rsidRPr="00005359" w:rsidRDefault="00482EC9" w:rsidP="00482EC9">
      <w:pPr>
        <w:autoSpaceDE w:val="0"/>
        <w:autoSpaceDN w:val="0"/>
        <w:adjustRightInd w:val="0"/>
        <w:spacing w:after="0" w:line="240" w:lineRule="auto"/>
        <w:jc w:val="center"/>
        <w:rPr>
          <w:rFonts w:ascii="Calibri" w:hAnsi="Calibri" w:cs="Calibri"/>
          <w:b/>
          <w:bCs/>
          <w:color w:val="000000"/>
          <w:sz w:val="24"/>
          <w:szCs w:val="24"/>
        </w:rPr>
      </w:pPr>
      <w:r w:rsidRPr="00005359">
        <w:rPr>
          <w:rFonts w:ascii="Calibri" w:hAnsi="Calibri" w:cs="Calibri"/>
          <w:b/>
          <w:bCs/>
          <w:color w:val="000000"/>
          <w:sz w:val="24"/>
          <w:szCs w:val="24"/>
        </w:rPr>
        <w:t>Oświadczenie wnioskodawcy o spełnieniu wymagań ubiegania się o pożyczkę</w:t>
      </w:r>
    </w:p>
    <w:p w:rsidR="00482EC9" w:rsidRDefault="00482EC9" w:rsidP="00482EC9"/>
    <w:p w:rsidR="00482EC9" w:rsidRPr="00005359" w:rsidRDefault="00482EC9" w:rsidP="00482EC9">
      <w:pPr>
        <w:jc w:val="both"/>
        <w:rPr>
          <w:sz w:val="20"/>
          <w:szCs w:val="20"/>
        </w:rPr>
      </w:pPr>
      <w:r w:rsidRPr="00005359">
        <w:rPr>
          <w:sz w:val="20"/>
          <w:szCs w:val="20"/>
        </w:rPr>
        <w:t>Niniejszym oświadczam, że:</w:t>
      </w:r>
    </w:p>
    <w:p w:rsidR="00482EC9" w:rsidRDefault="008F6A07" w:rsidP="007C00C6">
      <w:pPr>
        <w:pStyle w:val="Akapitzlist"/>
        <w:numPr>
          <w:ilvl w:val="0"/>
          <w:numId w:val="8"/>
        </w:numPr>
        <w:jc w:val="both"/>
        <w:rPr>
          <w:sz w:val="20"/>
          <w:szCs w:val="20"/>
        </w:rPr>
      </w:pPr>
      <w:r w:rsidRPr="008F6A07">
        <w:rPr>
          <w:b/>
          <w:sz w:val="20"/>
          <w:szCs w:val="20"/>
          <w:u w:val="single"/>
        </w:rPr>
        <w:t>Nie znajdowałem</w:t>
      </w:r>
      <w:r w:rsidR="00482EC9" w:rsidRPr="008F6A07">
        <w:rPr>
          <w:b/>
          <w:sz w:val="20"/>
          <w:szCs w:val="20"/>
          <w:u w:val="single"/>
        </w:rPr>
        <w:t xml:space="preserve"> się w trudnej sytuacji</w:t>
      </w:r>
      <w:r w:rsidR="00482EC9" w:rsidRPr="00005359">
        <w:rPr>
          <w:sz w:val="20"/>
          <w:szCs w:val="20"/>
        </w:rPr>
        <w:t xml:space="preserve"> w rozumieniu pkt. 20 Wytycznych dotyczących pomocy państwa na ratowanie i restrukturyzację przedsiębiorstw niefinansowych znajdujących się w trudnej sytuacji (Dz. U</w:t>
      </w:r>
      <w:r>
        <w:rPr>
          <w:sz w:val="20"/>
          <w:szCs w:val="20"/>
        </w:rPr>
        <w:t xml:space="preserve">rz. UE C 249/1 z 31.07.2014 r.) </w:t>
      </w:r>
      <w:r w:rsidR="00AC36E5">
        <w:rPr>
          <w:b/>
          <w:sz w:val="20"/>
          <w:szCs w:val="20"/>
          <w:u w:val="single"/>
        </w:rPr>
        <w:t>na dzień 31 grudnia 2019</w:t>
      </w:r>
      <w:r w:rsidRPr="008F6A07">
        <w:rPr>
          <w:b/>
          <w:sz w:val="20"/>
          <w:szCs w:val="20"/>
          <w:u w:val="single"/>
        </w:rPr>
        <w:t xml:space="preserve"> roku.</w:t>
      </w:r>
    </w:p>
    <w:p w:rsidR="00482EC9" w:rsidRDefault="00482EC9" w:rsidP="007C00C6">
      <w:pPr>
        <w:pStyle w:val="Akapitzlist"/>
        <w:numPr>
          <w:ilvl w:val="0"/>
          <w:numId w:val="8"/>
        </w:numPr>
        <w:jc w:val="both"/>
        <w:rPr>
          <w:sz w:val="20"/>
          <w:szCs w:val="20"/>
        </w:rPr>
      </w:pPr>
      <w:r>
        <w:rPr>
          <w:sz w:val="20"/>
          <w:szCs w:val="20"/>
        </w:rPr>
        <w:t>N</w:t>
      </w:r>
      <w:r w:rsidRPr="00005359">
        <w:rPr>
          <w:sz w:val="20"/>
          <w:szCs w:val="20"/>
        </w:rPr>
        <w:t>ie ciąży na</w:t>
      </w:r>
      <w:r>
        <w:rPr>
          <w:sz w:val="20"/>
          <w:szCs w:val="20"/>
        </w:rPr>
        <w:t xml:space="preserve"> mnie</w:t>
      </w:r>
      <w:r w:rsidRPr="00005359">
        <w:rPr>
          <w:sz w:val="20"/>
          <w:szCs w:val="20"/>
        </w:rPr>
        <w:t xml:space="preserve"> obowiązek zwrotu pomocy, wynikający z decyzji Komisji Europejskiej uznającej pomoc za niezgodną z prawem oraz ze wspólnym rynkiem lub orzeczenia sądu krajowego lub unijnego,</w:t>
      </w:r>
    </w:p>
    <w:p w:rsidR="00482EC9" w:rsidRDefault="00482EC9" w:rsidP="007C00C6">
      <w:pPr>
        <w:pStyle w:val="Akapitzlist"/>
        <w:numPr>
          <w:ilvl w:val="0"/>
          <w:numId w:val="8"/>
        </w:numPr>
        <w:jc w:val="both"/>
        <w:rPr>
          <w:sz w:val="20"/>
          <w:szCs w:val="20"/>
        </w:rPr>
      </w:pPr>
      <w:r>
        <w:rPr>
          <w:sz w:val="20"/>
          <w:szCs w:val="20"/>
        </w:rPr>
        <w:t>Jestem</w:t>
      </w:r>
      <w:r w:rsidRPr="00005359">
        <w:rPr>
          <w:sz w:val="20"/>
          <w:szCs w:val="20"/>
        </w:rPr>
        <w:t xml:space="preserve"> mikro</w:t>
      </w:r>
      <w:r>
        <w:rPr>
          <w:sz w:val="20"/>
          <w:szCs w:val="20"/>
        </w:rPr>
        <w:t>,</w:t>
      </w:r>
      <w:r w:rsidRPr="00005359">
        <w:rPr>
          <w:sz w:val="20"/>
          <w:szCs w:val="20"/>
        </w:rPr>
        <w:t xml:space="preserve"> małym lub średnim przedsiębiorstwem w rozumieniu przepisów załącznika nr I Rozporządzenia Komisji (UE) nr 651/2014 z dnia 17 czerwca 2014 r. uznającego niektóre rodzaje pomocy za zgodne z rynkiem wewnętrznym w zastosow</w:t>
      </w:r>
      <w:bookmarkStart w:id="0" w:name="_GoBack"/>
      <w:bookmarkEnd w:id="0"/>
      <w:r w:rsidRPr="00005359">
        <w:rPr>
          <w:sz w:val="20"/>
          <w:szCs w:val="20"/>
        </w:rPr>
        <w:t>aniu art. 107 i 108 Traktatu,</w:t>
      </w:r>
    </w:p>
    <w:p w:rsidR="00482EC9" w:rsidRDefault="00482EC9" w:rsidP="007C00C6">
      <w:pPr>
        <w:pStyle w:val="Akapitzlist"/>
        <w:numPr>
          <w:ilvl w:val="0"/>
          <w:numId w:val="8"/>
        </w:numPr>
        <w:jc w:val="both"/>
        <w:rPr>
          <w:sz w:val="20"/>
          <w:szCs w:val="20"/>
        </w:rPr>
      </w:pPr>
      <w:r>
        <w:rPr>
          <w:sz w:val="20"/>
          <w:szCs w:val="20"/>
        </w:rPr>
        <w:t>N</w:t>
      </w:r>
      <w:r w:rsidRPr="00005359">
        <w:rPr>
          <w:sz w:val="20"/>
          <w:szCs w:val="20"/>
        </w:rPr>
        <w:t xml:space="preserve">ie </w:t>
      </w:r>
      <w:r>
        <w:rPr>
          <w:sz w:val="20"/>
          <w:szCs w:val="20"/>
        </w:rPr>
        <w:t>Jestem</w:t>
      </w:r>
      <w:r w:rsidRPr="00005359">
        <w:rPr>
          <w:sz w:val="20"/>
          <w:szCs w:val="20"/>
        </w:rPr>
        <w:t xml:space="preserve"> wyklucz</w:t>
      </w:r>
      <w:r>
        <w:rPr>
          <w:sz w:val="20"/>
          <w:szCs w:val="20"/>
        </w:rPr>
        <w:t>ony</w:t>
      </w:r>
      <w:r w:rsidRPr="00005359">
        <w:rPr>
          <w:sz w:val="20"/>
          <w:szCs w:val="20"/>
        </w:rPr>
        <w:t>, stosownie do Rozporządzenia Komisji (UE) nr 1407/2013 z dnia 18 grudnia 2013 r. w sprawie stosowania art. 107 i 108 Traktatu o funkcjonowaniu Unii Europejskiej do pomocy de minimis (jeżeli przedsiębiorstwo ubiega się o pomoc de minimis),</w:t>
      </w:r>
    </w:p>
    <w:p w:rsidR="00482EC9" w:rsidRDefault="00482EC9" w:rsidP="007C00C6">
      <w:pPr>
        <w:pStyle w:val="Akapitzlist"/>
        <w:numPr>
          <w:ilvl w:val="0"/>
          <w:numId w:val="8"/>
        </w:numPr>
        <w:jc w:val="both"/>
        <w:rPr>
          <w:sz w:val="20"/>
          <w:szCs w:val="20"/>
        </w:rPr>
      </w:pPr>
      <w:r>
        <w:rPr>
          <w:sz w:val="20"/>
          <w:szCs w:val="20"/>
        </w:rPr>
        <w:t>N</w:t>
      </w:r>
      <w:r w:rsidRPr="00005359">
        <w:rPr>
          <w:sz w:val="20"/>
          <w:szCs w:val="20"/>
        </w:rPr>
        <w:t xml:space="preserve">ie </w:t>
      </w:r>
      <w:r>
        <w:rPr>
          <w:sz w:val="20"/>
          <w:szCs w:val="20"/>
        </w:rPr>
        <w:t>podlegam</w:t>
      </w:r>
      <w:r w:rsidRPr="00005359">
        <w:rPr>
          <w:sz w:val="20"/>
          <w:szCs w:val="20"/>
        </w:rPr>
        <w:t xml:space="preserve"> wykluczeniu z możliwości dostępu do środków publicznych na podstawie przepisów prawa lub wykluczeniu takiemu nie podlegają osoby uprawnione do ich reprezentacji,</w:t>
      </w:r>
    </w:p>
    <w:p w:rsidR="00482EC9" w:rsidRDefault="00482EC9" w:rsidP="007C00C6">
      <w:pPr>
        <w:pStyle w:val="Akapitzlist"/>
        <w:numPr>
          <w:ilvl w:val="0"/>
          <w:numId w:val="8"/>
        </w:numPr>
        <w:jc w:val="both"/>
        <w:rPr>
          <w:sz w:val="20"/>
          <w:szCs w:val="20"/>
        </w:rPr>
      </w:pPr>
      <w:r>
        <w:rPr>
          <w:sz w:val="20"/>
          <w:szCs w:val="20"/>
        </w:rPr>
        <w:t>Nie</w:t>
      </w:r>
      <w:r w:rsidRPr="00005359">
        <w:rPr>
          <w:sz w:val="20"/>
          <w:szCs w:val="20"/>
        </w:rPr>
        <w:t xml:space="preserve"> </w:t>
      </w:r>
      <w:r>
        <w:rPr>
          <w:sz w:val="20"/>
          <w:szCs w:val="20"/>
        </w:rPr>
        <w:t>jestem</w:t>
      </w:r>
      <w:r w:rsidRPr="00005359">
        <w:rPr>
          <w:sz w:val="20"/>
          <w:szCs w:val="20"/>
        </w:rPr>
        <w:t xml:space="preserve"> </w:t>
      </w:r>
      <w:r>
        <w:rPr>
          <w:sz w:val="20"/>
          <w:szCs w:val="20"/>
        </w:rPr>
        <w:t>podmiotem</w:t>
      </w:r>
      <w:r w:rsidRPr="00005359">
        <w:rPr>
          <w:sz w:val="20"/>
          <w:szCs w:val="20"/>
        </w:rPr>
        <w:t xml:space="preserve">, w stosunku do </w:t>
      </w:r>
      <w:r>
        <w:rPr>
          <w:sz w:val="20"/>
          <w:szCs w:val="20"/>
        </w:rPr>
        <w:t>którego</w:t>
      </w:r>
      <w:r w:rsidRPr="00005359">
        <w:rPr>
          <w:sz w:val="20"/>
          <w:szCs w:val="20"/>
        </w:rPr>
        <w:t xml:space="preserve"> Pośrednik Finansowy lub osoby upoważnione do jego reprezentacji posiadają, tak bezpośrednio jak i pośrednio, jakiekolwiek powiązania, w tym o charakterze majątkowym, kapitałowym, osobowym czy też faktycznym, które wpływają lub mogłyby potencjalnie wpływać na prawidłową realizację Operacji,</w:t>
      </w:r>
    </w:p>
    <w:p w:rsidR="00482EC9" w:rsidRDefault="00482EC9" w:rsidP="007C00C6">
      <w:pPr>
        <w:pStyle w:val="Akapitzlist"/>
        <w:numPr>
          <w:ilvl w:val="0"/>
          <w:numId w:val="8"/>
        </w:numPr>
        <w:jc w:val="both"/>
        <w:rPr>
          <w:sz w:val="20"/>
          <w:szCs w:val="20"/>
        </w:rPr>
      </w:pPr>
      <w:r>
        <w:rPr>
          <w:sz w:val="20"/>
          <w:szCs w:val="20"/>
        </w:rPr>
        <w:t>P</w:t>
      </w:r>
      <w:r w:rsidRPr="002F3010">
        <w:rPr>
          <w:sz w:val="20"/>
          <w:szCs w:val="20"/>
        </w:rPr>
        <w:t>rzeznaczę pożyczkę na sfinansowanie</w:t>
      </w:r>
      <w:r w:rsidR="008F6A07">
        <w:rPr>
          <w:sz w:val="20"/>
          <w:szCs w:val="20"/>
        </w:rPr>
        <w:t xml:space="preserve"> zakupów opisanych</w:t>
      </w:r>
      <w:r w:rsidRPr="002F3010">
        <w:rPr>
          <w:sz w:val="20"/>
          <w:szCs w:val="20"/>
        </w:rPr>
        <w:t xml:space="preserve"> we wniosku pożyczkowym,</w:t>
      </w:r>
    </w:p>
    <w:p w:rsidR="00482EC9" w:rsidRDefault="00482EC9" w:rsidP="007C00C6">
      <w:pPr>
        <w:pStyle w:val="Akapitzlist"/>
        <w:numPr>
          <w:ilvl w:val="0"/>
          <w:numId w:val="8"/>
        </w:numPr>
        <w:jc w:val="both"/>
        <w:rPr>
          <w:sz w:val="20"/>
          <w:szCs w:val="20"/>
        </w:rPr>
      </w:pPr>
      <w:r>
        <w:rPr>
          <w:sz w:val="20"/>
          <w:szCs w:val="20"/>
        </w:rPr>
        <w:t>Rozliczę się z pożyczki w terminach i na warunkach określonych w Umowie Inwestycyjnej,</w:t>
      </w:r>
    </w:p>
    <w:p w:rsidR="00482EC9" w:rsidRDefault="00482EC9" w:rsidP="007C00C6">
      <w:pPr>
        <w:pStyle w:val="Akapitzlist"/>
        <w:numPr>
          <w:ilvl w:val="0"/>
          <w:numId w:val="8"/>
        </w:numPr>
        <w:jc w:val="both"/>
        <w:rPr>
          <w:sz w:val="20"/>
          <w:szCs w:val="20"/>
        </w:rPr>
      </w:pPr>
      <w:r>
        <w:rPr>
          <w:sz w:val="20"/>
          <w:szCs w:val="20"/>
        </w:rPr>
        <w:t>N</w:t>
      </w:r>
      <w:r w:rsidRPr="002F3010">
        <w:rPr>
          <w:sz w:val="20"/>
          <w:szCs w:val="20"/>
        </w:rPr>
        <w:t>ie następuje nakładanie się inwestycji planowanej do sfinansowania z niniejszej pożyczki z finansowaniem przyznawanym z Funduszy Strukturalnych, innych funduszy, programów, środków i instrumentów Unii Europejskiej, a także innej pomocy krajowej i zagranicznej,</w:t>
      </w:r>
    </w:p>
    <w:p w:rsidR="00482EC9" w:rsidRDefault="00482EC9" w:rsidP="007C00C6">
      <w:pPr>
        <w:pStyle w:val="Akapitzlist"/>
        <w:numPr>
          <w:ilvl w:val="0"/>
          <w:numId w:val="8"/>
        </w:numPr>
        <w:jc w:val="both"/>
        <w:rPr>
          <w:sz w:val="20"/>
          <w:szCs w:val="20"/>
        </w:rPr>
      </w:pPr>
      <w:r>
        <w:rPr>
          <w:sz w:val="20"/>
          <w:szCs w:val="20"/>
        </w:rPr>
        <w:t>N</w:t>
      </w:r>
      <w:r w:rsidRPr="002F3010">
        <w:rPr>
          <w:sz w:val="20"/>
          <w:szCs w:val="20"/>
        </w:rPr>
        <w:t>ie zostałem prawomocnie skazany za przestępstwo składania fałszywych zeznań, przekupstwa, przeciwko mieniu, wiarygodności dokumentów, obrotowi pieniężnemu i papierami wartościowymi, obrotowi gospodarczemu, systemowi bankowemu, przestępstwo skarbowe albo inne związane z wykonywaniem działalności gospodarczej lub popełnione w celu osiągnięcia korzyści majątkowych,</w:t>
      </w:r>
    </w:p>
    <w:p w:rsidR="00482EC9" w:rsidRDefault="00482EC9" w:rsidP="007C00C6">
      <w:pPr>
        <w:pStyle w:val="Akapitzlist"/>
        <w:numPr>
          <w:ilvl w:val="0"/>
          <w:numId w:val="8"/>
        </w:numPr>
        <w:jc w:val="both"/>
        <w:rPr>
          <w:sz w:val="20"/>
          <w:szCs w:val="20"/>
        </w:rPr>
      </w:pPr>
      <w:r>
        <w:rPr>
          <w:sz w:val="20"/>
          <w:szCs w:val="20"/>
        </w:rPr>
        <w:t>N</w:t>
      </w:r>
      <w:r w:rsidRPr="002F3010">
        <w:rPr>
          <w:sz w:val="20"/>
          <w:szCs w:val="20"/>
        </w:rPr>
        <w:t>ie pozostaję pod zarządem komisarycznym ani nie znajduję się w toku likwidacji, postępowania upadłościowego lub postępowania naprawczego,</w:t>
      </w:r>
    </w:p>
    <w:p w:rsidR="00482EC9" w:rsidRDefault="00482EC9" w:rsidP="007C00C6">
      <w:pPr>
        <w:pStyle w:val="Akapitzlist"/>
        <w:numPr>
          <w:ilvl w:val="0"/>
          <w:numId w:val="8"/>
        </w:numPr>
        <w:jc w:val="both"/>
        <w:rPr>
          <w:sz w:val="20"/>
          <w:szCs w:val="20"/>
        </w:rPr>
      </w:pPr>
      <w:r>
        <w:rPr>
          <w:sz w:val="20"/>
          <w:szCs w:val="20"/>
        </w:rPr>
        <w:t>N</w:t>
      </w:r>
      <w:r w:rsidRPr="002F3010">
        <w:rPr>
          <w:sz w:val="20"/>
          <w:szCs w:val="20"/>
        </w:rPr>
        <w:t>ie znajduję się w okresie restrukturyzacji przeprowadzanej z wykorzystaniem pomocy publicznej,</w:t>
      </w:r>
    </w:p>
    <w:p w:rsidR="00482EC9" w:rsidRPr="002767E8" w:rsidRDefault="00482EC9" w:rsidP="007C00C6">
      <w:pPr>
        <w:pStyle w:val="Akapitzlist"/>
        <w:numPr>
          <w:ilvl w:val="0"/>
          <w:numId w:val="8"/>
        </w:numPr>
        <w:jc w:val="both"/>
        <w:rPr>
          <w:sz w:val="20"/>
          <w:szCs w:val="20"/>
        </w:rPr>
      </w:pPr>
      <w:r w:rsidRPr="002767E8">
        <w:rPr>
          <w:sz w:val="20"/>
          <w:szCs w:val="20"/>
        </w:rPr>
        <w:t xml:space="preserve">Kwota otrzymanej przeze mnie pomocy publicznej </w:t>
      </w:r>
      <w:r w:rsidRPr="002767E8">
        <w:rPr>
          <w:i/>
          <w:sz w:val="20"/>
          <w:szCs w:val="20"/>
        </w:rPr>
        <w:t>de minimis</w:t>
      </w:r>
      <w:r w:rsidRPr="002767E8">
        <w:rPr>
          <w:sz w:val="20"/>
          <w:szCs w:val="20"/>
        </w:rPr>
        <w:t xml:space="preserve"> w ciągu ostatnich trzech lat wynosi: .....................................</w:t>
      </w:r>
    </w:p>
    <w:p w:rsidR="000C37BF" w:rsidRDefault="000C37BF" w:rsidP="00EC1FA4">
      <w:pPr>
        <w:pStyle w:val="Akapitzlist"/>
        <w:rPr>
          <w:b/>
          <w:sz w:val="20"/>
          <w:szCs w:val="20"/>
        </w:rPr>
      </w:pPr>
    </w:p>
    <w:p w:rsidR="004C6C5F" w:rsidRDefault="004C6C5F" w:rsidP="004C6C5F">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4C6C5F" w:rsidRPr="00CE577B" w:rsidRDefault="004C6C5F" w:rsidP="004C6C5F">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3006CD" w:rsidRDefault="003006CD" w:rsidP="00EC1FA4">
      <w:pPr>
        <w:pStyle w:val="Akapitzlist"/>
        <w:rPr>
          <w:b/>
          <w:sz w:val="20"/>
          <w:szCs w:val="20"/>
        </w:rPr>
      </w:pPr>
    </w:p>
    <w:p w:rsidR="004C6C5F" w:rsidRDefault="004C6C5F" w:rsidP="00EC1FA4">
      <w:pPr>
        <w:pStyle w:val="Akapitzlist"/>
        <w:rPr>
          <w:b/>
          <w:sz w:val="20"/>
          <w:szCs w:val="20"/>
        </w:rPr>
      </w:pPr>
    </w:p>
    <w:p w:rsidR="004C6C5F" w:rsidRDefault="004C6C5F" w:rsidP="00EC1FA4">
      <w:pPr>
        <w:pStyle w:val="Akapitzlist"/>
        <w:rPr>
          <w:b/>
          <w:sz w:val="20"/>
          <w:szCs w:val="20"/>
        </w:rPr>
        <w:sectPr w:rsidR="004C6C5F" w:rsidSect="000D7741">
          <w:headerReference w:type="default" r:id="rId14"/>
          <w:footerReference w:type="default" r:id="rId15"/>
          <w:pgSz w:w="11906" w:h="16838"/>
          <w:pgMar w:top="1417" w:right="1417" w:bottom="1417" w:left="1417" w:header="568" w:footer="344" w:gutter="0"/>
          <w:pgNumType w:start="1"/>
          <w:cols w:space="708"/>
          <w:docGrid w:linePitch="360"/>
        </w:sectPr>
      </w:pPr>
    </w:p>
    <w:p w:rsidR="003006CD" w:rsidRPr="00490391" w:rsidRDefault="003006CD" w:rsidP="003006CD">
      <w:pPr>
        <w:pStyle w:val="Default"/>
        <w:jc w:val="right"/>
        <w:rPr>
          <w:i/>
          <w:sz w:val="22"/>
          <w:szCs w:val="22"/>
          <w:u w:val="single"/>
        </w:rPr>
      </w:pPr>
      <w:r>
        <w:rPr>
          <w:i/>
          <w:sz w:val="22"/>
          <w:szCs w:val="22"/>
          <w:u w:val="single"/>
        </w:rPr>
        <w:lastRenderedPageBreak/>
        <w:t>Załącznik nr 4</w:t>
      </w:r>
      <w:r w:rsidRPr="00490391">
        <w:rPr>
          <w:i/>
          <w:sz w:val="22"/>
          <w:szCs w:val="22"/>
          <w:u w:val="single"/>
        </w:rPr>
        <w:t xml:space="preserve"> do Regulaminu </w:t>
      </w:r>
      <w:r w:rsidRPr="00490391">
        <w:rPr>
          <w:b/>
          <w:i/>
          <w:sz w:val="22"/>
          <w:szCs w:val="22"/>
          <w:u w:val="single"/>
        </w:rPr>
        <w:t>Funduszu dla Start – up</w:t>
      </w:r>
    </w:p>
    <w:p w:rsidR="003006CD" w:rsidRDefault="003006CD" w:rsidP="003006CD"/>
    <w:p w:rsidR="003006CD" w:rsidRPr="007E425E" w:rsidRDefault="003006CD" w:rsidP="003006CD">
      <w:pPr>
        <w:autoSpaceDE w:val="0"/>
        <w:autoSpaceDN w:val="0"/>
        <w:adjustRightInd w:val="0"/>
        <w:spacing w:after="0" w:line="240" w:lineRule="auto"/>
        <w:jc w:val="center"/>
        <w:rPr>
          <w:rFonts w:ascii="Calibri" w:hAnsi="Calibri" w:cs="Calibri"/>
          <w:b/>
          <w:bCs/>
          <w:color w:val="000000"/>
          <w:sz w:val="24"/>
          <w:szCs w:val="24"/>
        </w:rPr>
      </w:pPr>
      <w:r w:rsidRPr="007E425E">
        <w:rPr>
          <w:rFonts w:ascii="Calibri" w:hAnsi="Calibri" w:cs="Calibri"/>
          <w:b/>
          <w:bCs/>
          <w:color w:val="000000"/>
          <w:sz w:val="24"/>
          <w:szCs w:val="24"/>
        </w:rPr>
        <w:t>Upoważnienie do występowania z wnioskiem do BIG InfoMonitor SA</w:t>
      </w:r>
    </w:p>
    <w:p w:rsidR="003006CD" w:rsidRDefault="003006CD" w:rsidP="003006CD"/>
    <w:p w:rsidR="003006CD" w:rsidRDefault="003006CD" w:rsidP="007C00C6">
      <w:pPr>
        <w:pStyle w:val="Akapitzlist"/>
        <w:numPr>
          <w:ilvl w:val="0"/>
          <w:numId w:val="11"/>
        </w:numPr>
        <w:rPr>
          <w:b/>
        </w:rPr>
      </w:pPr>
      <w:r w:rsidRPr="00AB7532">
        <w:rPr>
          <w:b/>
        </w:rPr>
        <w:t>Upoważnienie wnioskodawcy, jako Przedsiębiorcy do występowania z wnioskiem do BIG InfoMonitor SA</w:t>
      </w:r>
    </w:p>
    <w:tbl>
      <w:tblPr>
        <w:tblStyle w:val="Jasnasiatkaakcent1"/>
        <w:tblW w:w="9889" w:type="dxa"/>
        <w:tblLook w:val="0620" w:firstRow="1" w:lastRow="0" w:firstColumn="0" w:lastColumn="0" w:noHBand="1" w:noVBand="1"/>
      </w:tblPr>
      <w:tblGrid>
        <w:gridCol w:w="1752"/>
        <w:gridCol w:w="3459"/>
        <w:gridCol w:w="1276"/>
        <w:gridCol w:w="3402"/>
      </w:tblGrid>
      <w:tr w:rsidR="003006CD" w:rsidRPr="00E86A4C" w:rsidTr="00FF6A27">
        <w:trPr>
          <w:cnfStyle w:val="100000000000" w:firstRow="1" w:lastRow="0" w:firstColumn="0" w:lastColumn="0" w:oddVBand="0" w:evenVBand="0" w:oddHBand="0" w:evenHBand="0" w:firstRowFirstColumn="0" w:firstRowLastColumn="0" w:lastRowFirstColumn="0" w:lastRowLastColumn="0"/>
        </w:trPr>
        <w:tc>
          <w:tcPr>
            <w:tcW w:w="9889" w:type="dxa"/>
            <w:gridSpan w:val="4"/>
            <w:vAlign w:val="center"/>
          </w:tcPr>
          <w:p w:rsidR="003006CD" w:rsidRPr="003E4268" w:rsidRDefault="003006CD" w:rsidP="00FF6A27">
            <w:pPr>
              <w:pStyle w:val="Bezodstpw"/>
              <w:rPr>
                <w:rFonts w:asciiTheme="minorHAnsi" w:hAnsiTheme="minorHAnsi"/>
                <w:sz w:val="20"/>
              </w:rPr>
            </w:pPr>
            <w:r w:rsidRPr="003E4268">
              <w:rPr>
                <w:rFonts w:asciiTheme="minorHAnsi" w:hAnsiTheme="minorHAnsi"/>
                <w:sz w:val="20"/>
              </w:rPr>
              <w:t xml:space="preserve">Dane </w:t>
            </w:r>
            <w:r>
              <w:rPr>
                <w:rFonts w:asciiTheme="minorHAnsi" w:hAnsiTheme="minorHAnsi"/>
                <w:sz w:val="20"/>
              </w:rPr>
              <w:t>firmy</w:t>
            </w:r>
          </w:p>
        </w:tc>
      </w:tr>
      <w:tr w:rsidR="003006CD" w:rsidRPr="00E86A4C" w:rsidTr="00FF6A27">
        <w:trPr>
          <w:trHeight w:val="283"/>
        </w:trPr>
        <w:tc>
          <w:tcPr>
            <w:tcW w:w="1752" w:type="dxa"/>
            <w:shd w:val="clear" w:color="auto" w:fill="DEEAF6" w:themeFill="accent1" w:themeFillTint="33"/>
            <w:vAlign w:val="center"/>
          </w:tcPr>
          <w:p w:rsidR="003006CD" w:rsidRPr="00F04617" w:rsidRDefault="003006CD" w:rsidP="00FF6A27">
            <w:pPr>
              <w:pStyle w:val="Bezodstpw"/>
              <w:rPr>
                <w:rFonts w:asciiTheme="minorHAnsi" w:hAnsiTheme="minorHAnsi"/>
                <w:sz w:val="18"/>
                <w:szCs w:val="18"/>
              </w:rPr>
            </w:pPr>
            <w:r w:rsidRPr="006072DC">
              <w:rPr>
                <w:rFonts w:ascii="Calibri" w:hAnsi="Calibri" w:cs="Arial"/>
                <w:sz w:val="18"/>
                <w:szCs w:val="18"/>
                <w:lang w:eastAsia="en-US"/>
              </w:rPr>
              <w:t>Nazwa</w:t>
            </w:r>
            <w:r w:rsidRPr="00AF2816">
              <w:rPr>
                <w:rFonts w:asciiTheme="minorHAnsi" w:hAnsiTheme="minorHAnsi"/>
                <w:sz w:val="18"/>
                <w:szCs w:val="18"/>
              </w:rPr>
              <w:t xml:space="preserve"> </w:t>
            </w:r>
          </w:p>
        </w:tc>
        <w:tc>
          <w:tcPr>
            <w:tcW w:w="8137" w:type="dxa"/>
            <w:gridSpan w:val="3"/>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DEEAF6" w:themeFill="accent1"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 xml:space="preserve">Adres </w:t>
            </w:r>
          </w:p>
        </w:tc>
        <w:tc>
          <w:tcPr>
            <w:tcW w:w="8137" w:type="dxa"/>
            <w:gridSpan w:val="3"/>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DEEAF6" w:themeFill="accent1" w:themeFillTint="33"/>
            <w:vAlign w:val="center"/>
          </w:tcPr>
          <w:p w:rsidR="003006CD" w:rsidRPr="003E4268" w:rsidRDefault="003006CD" w:rsidP="00FF6A27">
            <w:pPr>
              <w:pStyle w:val="Bezodstpw"/>
              <w:rPr>
                <w:rFonts w:asciiTheme="minorHAnsi" w:hAnsiTheme="minorHAnsi"/>
                <w:sz w:val="18"/>
              </w:rPr>
            </w:pPr>
            <w:r>
              <w:rPr>
                <w:rFonts w:asciiTheme="minorHAnsi" w:eastAsiaTheme="minorEastAsia" w:hAnsiTheme="minorHAnsi"/>
                <w:sz w:val="18"/>
              </w:rPr>
              <w:t>NIP</w:t>
            </w:r>
          </w:p>
        </w:tc>
        <w:tc>
          <w:tcPr>
            <w:tcW w:w="3459" w:type="dxa"/>
            <w:vAlign w:val="center"/>
          </w:tcPr>
          <w:p w:rsidR="003006CD" w:rsidRPr="00E86A4C" w:rsidRDefault="003006CD" w:rsidP="00FF6A27">
            <w:pPr>
              <w:pStyle w:val="Bezodstpw"/>
              <w:rPr>
                <w:rFonts w:asciiTheme="minorHAnsi" w:hAnsiTheme="minorHAnsi"/>
                <w:sz w:val="18"/>
              </w:rPr>
            </w:pPr>
          </w:p>
        </w:tc>
        <w:tc>
          <w:tcPr>
            <w:tcW w:w="1276" w:type="dxa"/>
            <w:shd w:val="clear" w:color="auto" w:fill="DEEAF6" w:themeFill="accent1" w:themeFillTint="33"/>
            <w:vAlign w:val="center"/>
          </w:tcPr>
          <w:p w:rsidR="003006CD" w:rsidRPr="00E86A4C" w:rsidRDefault="003006CD" w:rsidP="00FF6A27">
            <w:pPr>
              <w:pStyle w:val="Bezodstpw"/>
              <w:rPr>
                <w:rFonts w:asciiTheme="minorHAnsi" w:hAnsiTheme="minorHAnsi"/>
                <w:sz w:val="18"/>
              </w:rPr>
            </w:pPr>
            <w:r>
              <w:rPr>
                <w:rFonts w:asciiTheme="minorHAnsi" w:eastAsiaTheme="minorEastAsia" w:hAnsiTheme="minorHAnsi"/>
                <w:sz w:val="18"/>
              </w:rPr>
              <w:t>REGON</w:t>
            </w:r>
          </w:p>
        </w:tc>
        <w:tc>
          <w:tcPr>
            <w:tcW w:w="3402" w:type="dxa"/>
            <w:vAlign w:val="center"/>
          </w:tcPr>
          <w:p w:rsidR="003006CD" w:rsidRPr="00E86A4C" w:rsidRDefault="003006CD" w:rsidP="00FF6A27">
            <w:pPr>
              <w:pStyle w:val="Bezodstpw"/>
              <w:rPr>
                <w:rFonts w:asciiTheme="minorHAnsi" w:hAnsiTheme="minorHAnsi"/>
                <w:sz w:val="18"/>
              </w:rPr>
            </w:pPr>
          </w:p>
        </w:tc>
      </w:tr>
    </w:tbl>
    <w:p w:rsidR="003006CD" w:rsidRPr="00D21756" w:rsidRDefault="003006CD" w:rsidP="003006CD">
      <w:pPr>
        <w:suppressAutoHyphens/>
        <w:spacing w:before="120"/>
        <w:ind w:left="284"/>
        <w:jc w:val="center"/>
        <w:outlineLvl w:val="0"/>
        <w:rPr>
          <w:b/>
        </w:rPr>
      </w:pPr>
      <w:r w:rsidRPr="00D21756">
        <w:rPr>
          <w:b/>
        </w:rPr>
        <w:t xml:space="preserve">UPOWAŻNIENIE </w:t>
      </w:r>
    </w:p>
    <w:p w:rsidR="003006CD" w:rsidRDefault="003006CD" w:rsidP="003006CD">
      <w:pPr>
        <w:suppressAutoHyphens/>
        <w:ind w:left="-142"/>
        <w:jc w:val="both"/>
        <w:outlineLvl w:val="2"/>
        <w:rPr>
          <w:rFonts w:cs="Arial"/>
          <w:sz w:val="18"/>
          <w:szCs w:val="18"/>
        </w:rPr>
      </w:pPr>
      <w:r w:rsidRPr="003E4268">
        <w:rPr>
          <w:rFonts w:cs="Arial"/>
          <w:sz w:val="18"/>
          <w:szCs w:val="18"/>
        </w:rPr>
        <w:t>Na podstawie art. 105 ust. 4a i 4a</w:t>
      </w:r>
      <w:r w:rsidRPr="003E4268">
        <w:rPr>
          <w:rFonts w:cs="Arial"/>
          <w:sz w:val="18"/>
          <w:szCs w:val="18"/>
          <w:vertAlign w:val="superscript"/>
        </w:rPr>
        <w:t xml:space="preserve">1 </w:t>
      </w:r>
      <w:r w:rsidRPr="003E4268">
        <w:rPr>
          <w:rFonts w:cs="Arial"/>
          <w:sz w:val="18"/>
          <w:szCs w:val="18"/>
        </w:rPr>
        <w:t>usta</w:t>
      </w:r>
      <w:r>
        <w:rPr>
          <w:rFonts w:cs="Arial"/>
          <w:sz w:val="18"/>
          <w:szCs w:val="18"/>
        </w:rPr>
        <w:t xml:space="preserve">wy z dnia 29 sierpnia 1997 roku - </w:t>
      </w:r>
      <w:r w:rsidRPr="003E4268">
        <w:rPr>
          <w:rFonts w:cs="Arial"/>
          <w:sz w:val="18"/>
          <w:szCs w:val="18"/>
        </w:rPr>
        <w:t xml:space="preserve">Prawo bankowe </w:t>
      </w:r>
      <w:r w:rsidRPr="0084321B">
        <w:rPr>
          <w:rFonts w:ascii="Calibri" w:hAnsi="Calibri" w:cs="Arial"/>
          <w:sz w:val="18"/>
          <w:szCs w:val="18"/>
        </w:rPr>
        <w:t>(</w:t>
      </w:r>
      <w:r>
        <w:rPr>
          <w:rFonts w:ascii="Calibri" w:hAnsi="Calibri" w:cs="Arial"/>
          <w:sz w:val="18"/>
          <w:szCs w:val="18"/>
        </w:rPr>
        <w:t xml:space="preserve">tj. </w:t>
      </w:r>
      <w:r w:rsidRPr="0084321B">
        <w:rPr>
          <w:rFonts w:ascii="Calibri" w:hAnsi="Calibri" w:cs="Arial"/>
          <w:sz w:val="18"/>
          <w:szCs w:val="18"/>
        </w:rPr>
        <w:t>Dz.U.201</w:t>
      </w:r>
      <w:r>
        <w:rPr>
          <w:rFonts w:ascii="Calibri" w:hAnsi="Calibri" w:cs="Arial"/>
          <w:sz w:val="18"/>
          <w:szCs w:val="18"/>
        </w:rPr>
        <w:t xml:space="preserve">7 poz. </w:t>
      </w:r>
      <w:r w:rsidRPr="0084321B">
        <w:rPr>
          <w:rFonts w:ascii="Calibri" w:hAnsi="Calibri" w:cs="Arial"/>
          <w:sz w:val="18"/>
          <w:szCs w:val="18"/>
        </w:rPr>
        <w:t>1</w:t>
      </w:r>
      <w:r>
        <w:rPr>
          <w:rFonts w:ascii="Calibri" w:hAnsi="Calibri" w:cs="Arial"/>
          <w:sz w:val="18"/>
          <w:szCs w:val="18"/>
        </w:rPr>
        <w:t>876 ze zm.</w:t>
      </w:r>
      <w:r w:rsidRPr="0084321B">
        <w:rPr>
          <w:rFonts w:ascii="Calibri" w:hAnsi="Calibri" w:cs="Arial"/>
          <w:sz w:val="18"/>
          <w:szCs w:val="18"/>
        </w:rPr>
        <w:t>)</w:t>
      </w:r>
      <w:r>
        <w:rPr>
          <w:rFonts w:ascii="Calibri" w:hAnsi="Calibri" w:cs="Arial"/>
          <w:sz w:val="18"/>
          <w:szCs w:val="18"/>
        </w:rPr>
        <w:t xml:space="preserve"> </w:t>
      </w:r>
      <w:r w:rsidRPr="003E4268">
        <w:rPr>
          <w:rFonts w:cs="Arial"/>
          <w:sz w:val="18"/>
          <w:szCs w:val="18"/>
        </w:rPr>
        <w:t>w związku z art. 13 ustawy z</w:t>
      </w:r>
      <w:r>
        <w:rPr>
          <w:rFonts w:cs="Arial"/>
          <w:sz w:val="18"/>
          <w:szCs w:val="18"/>
        </w:rPr>
        <w:t> </w:t>
      </w:r>
      <w:r w:rsidRPr="003E4268">
        <w:rPr>
          <w:rFonts w:cs="Arial"/>
          <w:sz w:val="18"/>
          <w:szCs w:val="18"/>
        </w:rPr>
        <w:t>dnia 9 kwietnia 2010 r</w:t>
      </w:r>
      <w:r>
        <w:rPr>
          <w:rFonts w:cs="Arial"/>
          <w:sz w:val="18"/>
          <w:szCs w:val="18"/>
        </w:rPr>
        <w:t>oku</w:t>
      </w:r>
      <w:r w:rsidRPr="003E4268">
        <w:rPr>
          <w:rFonts w:cs="Arial"/>
          <w:sz w:val="18"/>
          <w:szCs w:val="18"/>
        </w:rPr>
        <w:t xml:space="preserve"> o udostępnianiu informacji gospodarczych i wymianie danych gospodarczych (</w:t>
      </w:r>
      <w:r>
        <w:rPr>
          <w:rFonts w:cs="Arial"/>
          <w:sz w:val="18"/>
          <w:szCs w:val="18"/>
        </w:rPr>
        <w:t xml:space="preserve">tj. </w:t>
      </w:r>
      <w:r>
        <w:rPr>
          <w:rFonts w:cs="Arial"/>
          <w:bCs/>
          <w:sz w:val="18"/>
          <w:szCs w:val="18"/>
        </w:rPr>
        <w:t xml:space="preserve">Dz.U.2014 poz. </w:t>
      </w:r>
      <w:r w:rsidRPr="003E4268">
        <w:rPr>
          <w:rFonts w:cs="Arial"/>
          <w:bCs/>
          <w:sz w:val="18"/>
          <w:szCs w:val="18"/>
        </w:rPr>
        <w:t>1015</w:t>
      </w:r>
      <w:r>
        <w:rPr>
          <w:rFonts w:cs="Arial"/>
          <w:bCs/>
          <w:sz w:val="18"/>
          <w:szCs w:val="18"/>
        </w:rPr>
        <w:t xml:space="preserve"> ze zm.</w:t>
      </w:r>
      <w:r w:rsidRPr="003E4268">
        <w:rPr>
          <w:rFonts w:cs="Arial"/>
          <w:sz w:val="18"/>
          <w:szCs w:val="18"/>
        </w:rPr>
        <w:t xml:space="preserve">) w imieniu </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1484"/>
        <w:gridCol w:w="7796"/>
      </w:tblGrid>
      <w:tr w:rsidR="003006CD" w:rsidRPr="00D21756" w:rsidTr="00FF6A27">
        <w:trPr>
          <w:trHeight w:val="417"/>
        </w:trPr>
        <w:tc>
          <w:tcPr>
            <w:tcW w:w="6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rsidR="003006CD" w:rsidRPr="00D21756" w:rsidRDefault="003006CD" w:rsidP="00FF6A27">
            <w:pPr>
              <w:suppressAutoHyphens/>
              <w:outlineLvl w:val="2"/>
              <w:rPr>
                <w:sz w:val="18"/>
                <w:szCs w:val="18"/>
              </w:rPr>
            </w:pPr>
            <w:r w:rsidRPr="002B4C06">
              <w:rPr>
                <w:rFonts w:eastAsiaTheme="minorEastAsia" w:cs="Arial"/>
                <w:b/>
                <w:sz w:val="18"/>
                <w:szCs w:val="18"/>
              </w:rPr>
              <w:t>Firma</w:t>
            </w:r>
          </w:p>
        </w:tc>
        <w:tc>
          <w:tcPr>
            <w:tcW w:w="9280" w:type="dxa"/>
            <w:gridSpan w:val="2"/>
            <w:tcBorders>
              <w:left w:val="single" w:sz="4" w:space="0" w:color="5B9BD5" w:themeColor="accent1"/>
              <w:bottom w:val="single" w:sz="4" w:space="0" w:color="5B9BD5" w:themeColor="accent1"/>
            </w:tcBorders>
            <w:vAlign w:val="center"/>
          </w:tcPr>
          <w:p w:rsidR="003006CD" w:rsidRPr="00D21756" w:rsidRDefault="003006CD" w:rsidP="00FF6A27">
            <w:pPr>
              <w:pStyle w:val="Bezodstpw"/>
              <w:rPr>
                <w:rFonts w:asciiTheme="minorHAnsi" w:hAnsiTheme="minorHAnsi"/>
                <w:sz w:val="18"/>
                <w:szCs w:val="18"/>
              </w:rPr>
            </w:pPr>
          </w:p>
        </w:tc>
      </w:tr>
      <w:tr w:rsidR="003006CD" w:rsidRPr="00E86A4C" w:rsidTr="00FF6A27">
        <w:tc>
          <w:tcPr>
            <w:tcW w:w="9923" w:type="dxa"/>
            <w:gridSpan w:val="3"/>
          </w:tcPr>
          <w:p w:rsidR="003006CD" w:rsidRPr="002B4C06" w:rsidRDefault="003006CD" w:rsidP="00FF6A27">
            <w:pPr>
              <w:suppressAutoHyphens/>
              <w:jc w:val="center"/>
              <w:outlineLvl w:val="2"/>
              <w:rPr>
                <w:rFonts w:eastAsiaTheme="minorEastAsia" w:cs="Arial"/>
                <w:i/>
                <w:szCs w:val="18"/>
              </w:rPr>
            </w:pPr>
            <w:r w:rsidRPr="002B4C06">
              <w:rPr>
                <w:rFonts w:eastAsiaTheme="minorEastAsia" w:cs="Arial"/>
                <w:i/>
                <w:sz w:val="18"/>
                <w:szCs w:val="16"/>
              </w:rPr>
              <w:t>(firma przedsiębiorcy udzielającego upoważnienia)</w:t>
            </w:r>
          </w:p>
        </w:tc>
      </w:tr>
      <w:tr w:rsidR="003006CD" w:rsidRPr="00E86A4C" w:rsidTr="00FF6A27">
        <w:trPr>
          <w:trHeight w:val="553"/>
        </w:trPr>
        <w:tc>
          <w:tcPr>
            <w:tcW w:w="2127" w:type="dxa"/>
            <w:gridSpan w:val="2"/>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rsidR="003006CD" w:rsidRPr="00E86A4C" w:rsidRDefault="003006CD" w:rsidP="00FF6A27">
            <w:pPr>
              <w:suppressAutoHyphens/>
              <w:outlineLvl w:val="2"/>
              <w:rPr>
                <w:rFonts w:eastAsiaTheme="minorEastAsia" w:cs="Arial"/>
                <w:sz w:val="18"/>
                <w:szCs w:val="18"/>
              </w:rPr>
            </w:pPr>
            <w:r w:rsidRPr="003E4268">
              <w:rPr>
                <w:rFonts w:eastAsiaTheme="minorEastAsia" w:cs="Arial"/>
                <w:b/>
                <w:sz w:val="18"/>
                <w:szCs w:val="18"/>
              </w:rPr>
              <w:t>niniejszym upoważnia</w:t>
            </w:r>
            <w:r w:rsidRPr="00E86A4C">
              <w:rPr>
                <w:rFonts w:eastAsiaTheme="minorEastAsia" w:cs="Arial"/>
                <w:sz w:val="18"/>
                <w:szCs w:val="18"/>
              </w:rPr>
              <w:t>:</w:t>
            </w:r>
          </w:p>
        </w:tc>
        <w:tc>
          <w:tcPr>
            <w:tcW w:w="7796" w:type="dxa"/>
            <w:tcBorders>
              <w:left w:val="single" w:sz="4" w:space="0" w:color="5B9BD5" w:themeColor="accent1"/>
            </w:tcBorders>
            <w:vAlign w:val="center"/>
          </w:tcPr>
          <w:p w:rsidR="003006CD" w:rsidRPr="00E86A4C" w:rsidRDefault="003006CD" w:rsidP="00FF6A27">
            <w:pPr>
              <w:suppressAutoHyphens/>
              <w:outlineLvl w:val="2"/>
              <w:rPr>
                <w:rFonts w:eastAsiaTheme="minorEastAsia" w:cs="Arial"/>
                <w:sz w:val="18"/>
                <w:szCs w:val="18"/>
              </w:rPr>
            </w:pPr>
          </w:p>
        </w:tc>
      </w:tr>
      <w:tr w:rsidR="003006CD" w:rsidRPr="001140BA" w:rsidTr="00FF6A27">
        <w:trPr>
          <w:trHeight w:val="193"/>
        </w:trPr>
        <w:tc>
          <w:tcPr>
            <w:tcW w:w="2127" w:type="dxa"/>
            <w:gridSpan w:val="2"/>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tcPr>
          <w:p w:rsidR="003006CD" w:rsidRPr="001140BA" w:rsidRDefault="003006CD" w:rsidP="00FF6A27">
            <w:pPr>
              <w:suppressAutoHyphens/>
              <w:jc w:val="center"/>
              <w:outlineLvl w:val="2"/>
              <w:rPr>
                <w:rFonts w:cs="Arial"/>
                <w:sz w:val="18"/>
                <w:szCs w:val="18"/>
                <w:vertAlign w:val="superscript"/>
              </w:rPr>
            </w:pPr>
          </w:p>
        </w:tc>
        <w:tc>
          <w:tcPr>
            <w:tcW w:w="7796" w:type="dxa"/>
            <w:tcBorders>
              <w:top w:val="single" w:sz="4" w:space="0" w:color="5B9BD5" w:themeColor="accent1"/>
              <w:left w:val="single" w:sz="4" w:space="0" w:color="5B9BD5" w:themeColor="accent1"/>
            </w:tcBorders>
          </w:tcPr>
          <w:p w:rsidR="003006CD" w:rsidRPr="002B4C06" w:rsidRDefault="003006CD" w:rsidP="00FF6A27">
            <w:pPr>
              <w:suppressAutoHyphens/>
              <w:jc w:val="center"/>
              <w:outlineLvl w:val="2"/>
              <w:rPr>
                <w:rFonts w:cs="Arial"/>
                <w:i/>
                <w:sz w:val="18"/>
                <w:szCs w:val="18"/>
              </w:rPr>
            </w:pPr>
            <w:r w:rsidRPr="002B4C06">
              <w:rPr>
                <w:rFonts w:cs="Arial"/>
                <w:i/>
                <w:sz w:val="18"/>
                <w:szCs w:val="18"/>
              </w:rPr>
              <w:t>(nazwa i adres podmiotu, który występuje o uja</w:t>
            </w:r>
            <w:r>
              <w:rPr>
                <w:rFonts w:cs="Arial"/>
                <w:i/>
                <w:sz w:val="18"/>
                <w:szCs w:val="18"/>
              </w:rPr>
              <w:t xml:space="preserve">wnienie danych za pośrednictwem </w:t>
            </w:r>
            <w:r w:rsidRPr="002B4C06">
              <w:rPr>
                <w:rFonts w:cs="Arial"/>
                <w:i/>
                <w:sz w:val="18"/>
                <w:szCs w:val="18"/>
              </w:rPr>
              <w:t>BIG InfoMonitor S.A.)</w:t>
            </w:r>
          </w:p>
        </w:tc>
      </w:tr>
    </w:tbl>
    <w:p w:rsidR="003006CD" w:rsidRPr="00973CC5" w:rsidRDefault="003006CD" w:rsidP="003006CD">
      <w:pPr>
        <w:suppressAutoHyphens/>
        <w:spacing w:before="120" w:after="120"/>
        <w:ind w:left="-142"/>
        <w:jc w:val="both"/>
        <w:rPr>
          <w:rFonts w:ascii="Calibri" w:hAnsi="Calibri" w:cs="Arial"/>
          <w:sz w:val="18"/>
          <w:szCs w:val="16"/>
        </w:rPr>
      </w:pPr>
      <w:r w:rsidRPr="00973CC5">
        <w:rPr>
          <w:rFonts w:ascii="Calibri" w:hAnsi="Calibri" w:cs="Arial"/>
          <w:sz w:val="18"/>
          <w:szCs w:val="16"/>
        </w:rPr>
        <w:t xml:space="preserve">do pozyskania za pośrednictwem Biura Informacji Gospodarczej InfoMonitor S.A. z siedzibą w Warszawie przy ul. Jacka Kaczmarskiego 77 </w:t>
      </w:r>
      <w:r>
        <w:rPr>
          <w:rFonts w:ascii="Calibri" w:hAnsi="Calibri" w:cs="Arial"/>
          <w:sz w:val="18"/>
          <w:szCs w:val="16"/>
        </w:rPr>
        <w:t xml:space="preserve"> (BIG InfoMonitor) </w:t>
      </w:r>
      <w:r w:rsidRPr="00973CC5">
        <w:rPr>
          <w:rFonts w:ascii="Calibri" w:hAnsi="Calibri" w:cs="Arial"/>
          <w:sz w:val="18"/>
          <w:szCs w:val="16"/>
        </w:rPr>
        <w:t>danych gospodarczych z Biura Informacji Kredytowej S.A.</w:t>
      </w:r>
      <w:r>
        <w:rPr>
          <w:rFonts w:ascii="Calibri" w:hAnsi="Calibri" w:cs="Arial"/>
          <w:sz w:val="18"/>
          <w:szCs w:val="16"/>
        </w:rPr>
        <w:t xml:space="preserve"> (BIK)</w:t>
      </w:r>
      <w:r w:rsidRPr="00973CC5">
        <w:rPr>
          <w:rFonts w:ascii="Calibri" w:hAnsi="Calibri" w:cs="Arial"/>
          <w:sz w:val="18"/>
          <w:szCs w:val="16"/>
        </w:rPr>
        <w:t xml:space="preserve"> i Związku Banków Polskich</w:t>
      </w:r>
      <w:r>
        <w:rPr>
          <w:rFonts w:ascii="Calibri" w:hAnsi="Calibri" w:cs="Arial"/>
          <w:sz w:val="18"/>
          <w:szCs w:val="16"/>
        </w:rPr>
        <w:t xml:space="preserve"> (ZBP)</w:t>
      </w:r>
      <w:r w:rsidRPr="00973CC5">
        <w:rPr>
          <w:rFonts w:ascii="Calibri" w:hAnsi="Calibri" w:cs="Arial"/>
          <w:sz w:val="18"/>
          <w:szCs w:val="16"/>
        </w:rPr>
        <w:t xml:space="preserve"> dotyczących mojego wymagalnego od co najmniej 60 dni zadłużenia wobec banków lub instytucji upoważnionych do udzielania kredytów, przekraczającego 500 złotych (pięćset złotych) lub braku danych o takim zadłużeniu.</w:t>
      </w:r>
    </w:p>
    <w:p w:rsidR="003006CD" w:rsidRPr="003E4268" w:rsidRDefault="003006CD" w:rsidP="003006CD">
      <w:pPr>
        <w:suppressAutoHyphens/>
        <w:spacing w:before="120" w:after="120"/>
        <w:ind w:left="-142"/>
        <w:jc w:val="both"/>
        <w:rPr>
          <w:rFonts w:ascii="Calibri" w:hAnsi="Calibri" w:cs="Arial"/>
          <w:sz w:val="18"/>
          <w:szCs w:val="16"/>
        </w:rPr>
      </w:pPr>
      <w:r w:rsidRPr="003E4268">
        <w:rPr>
          <w:rFonts w:cs="Arial"/>
          <w:sz w:val="18"/>
          <w:szCs w:val="18"/>
        </w:rPr>
        <w:t>Jednocześnie</w:t>
      </w:r>
      <w:r w:rsidRPr="003E4268">
        <w:rPr>
          <w:rFonts w:ascii="Calibri" w:hAnsi="Calibri" w:cs="Arial"/>
          <w:sz w:val="18"/>
          <w:szCs w:val="16"/>
        </w:rPr>
        <w:t xml:space="preserve"> upoważniam ww</w:t>
      </w:r>
      <w:r>
        <w:rPr>
          <w:rFonts w:ascii="Calibri" w:hAnsi="Calibri" w:cs="Arial"/>
          <w:sz w:val="18"/>
          <w:szCs w:val="16"/>
        </w:rPr>
        <w:t>.</w:t>
      </w:r>
      <w:r w:rsidRPr="003E4268">
        <w:rPr>
          <w:rFonts w:ascii="Calibri" w:hAnsi="Calibri" w:cs="Arial"/>
          <w:sz w:val="18"/>
          <w:szCs w:val="16"/>
        </w:rPr>
        <w:t xml:space="preserve"> przedsiębiorcę do pozyskania z </w:t>
      </w:r>
      <w:r w:rsidRPr="00D21756">
        <w:rPr>
          <w:rFonts w:ascii="Calibri" w:hAnsi="Calibri" w:cs="Arial"/>
          <w:sz w:val="18"/>
          <w:szCs w:val="16"/>
        </w:rPr>
        <w:t xml:space="preserve">BIG </w:t>
      </w:r>
      <w:r w:rsidRPr="003E4268">
        <w:rPr>
          <w:rFonts w:ascii="Calibri" w:hAnsi="Calibri" w:cs="Arial"/>
          <w:sz w:val="18"/>
          <w:szCs w:val="16"/>
        </w:rPr>
        <w:t xml:space="preserve">InfoMonitor informacji dotyczących składanych zapytań na mój temat </w:t>
      </w:r>
      <w:r>
        <w:rPr>
          <w:rFonts w:ascii="Calibri" w:hAnsi="Calibri" w:cs="Arial"/>
          <w:sz w:val="18"/>
          <w:szCs w:val="16"/>
        </w:rPr>
        <w:t>do Rejestru BIG InfoMonitor</w:t>
      </w:r>
      <w:r w:rsidRPr="003E4268">
        <w:rPr>
          <w:rFonts w:ascii="Calibri" w:hAnsi="Calibri" w:cs="Arial"/>
          <w:sz w:val="18"/>
          <w:szCs w:val="16"/>
        </w:rPr>
        <w:t xml:space="preserve"> w ciągu ostatnich 12 miesięcy.</w:t>
      </w:r>
    </w:p>
    <w:tbl>
      <w:tblPr>
        <w:tblStyle w:val="Tabela-Siatka"/>
        <w:tblW w:w="0" w:type="auto"/>
        <w:tblInd w:w="535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001"/>
      </w:tblGrid>
      <w:tr w:rsidR="003006CD" w:rsidTr="00FF6A27">
        <w:trPr>
          <w:trHeight w:val="463"/>
        </w:trPr>
        <w:tc>
          <w:tcPr>
            <w:tcW w:w="4533" w:type="dxa"/>
            <w:tcBorders>
              <w:top w:val="nil"/>
              <w:left w:val="nil"/>
              <w:bottom w:val="single" w:sz="4" w:space="0" w:color="5B9BD5" w:themeColor="accent1"/>
              <w:right w:val="nil"/>
            </w:tcBorders>
          </w:tcPr>
          <w:p w:rsidR="003006CD" w:rsidRDefault="003006CD" w:rsidP="00FF6A27">
            <w:pPr>
              <w:suppressAutoHyphens/>
              <w:spacing w:after="120"/>
              <w:rPr>
                <w:rFonts w:cs="Arial"/>
                <w:sz w:val="16"/>
                <w:szCs w:val="16"/>
              </w:rPr>
            </w:pPr>
          </w:p>
        </w:tc>
      </w:tr>
    </w:tbl>
    <w:p w:rsidR="003006CD" w:rsidRDefault="003006CD" w:rsidP="003006CD">
      <w:pPr>
        <w:suppressAutoHyphens/>
        <w:spacing w:after="120"/>
        <w:ind w:left="5245"/>
        <w:jc w:val="center"/>
        <w:rPr>
          <w:rFonts w:cs="Arial"/>
          <w:sz w:val="16"/>
          <w:szCs w:val="16"/>
        </w:rPr>
      </w:pPr>
      <w:r w:rsidRPr="0094383E">
        <w:rPr>
          <w:rFonts w:cs="Arial"/>
          <w:b/>
          <w:sz w:val="20"/>
          <w:szCs w:val="16"/>
        </w:rPr>
        <w:t>Data i podpis</w:t>
      </w:r>
    </w:p>
    <w:p w:rsidR="003006CD" w:rsidRDefault="003006CD" w:rsidP="003006CD">
      <w:pPr>
        <w:suppressAutoHyphens/>
        <w:spacing w:after="120"/>
        <w:ind w:right="707"/>
        <w:rPr>
          <w:rFonts w:ascii="Calibri" w:hAnsi="Calibri" w:cs="Arial"/>
          <w:i/>
          <w:sz w:val="16"/>
          <w:szCs w:val="16"/>
        </w:rPr>
      </w:pPr>
      <w:r w:rsidRPr="003E4268">
        <w:rPr>
          <w:rFonts w:ascii="Calibri" w:hAnsi="Calibri" w:cs="Arial"/>
          <w:i/>
          <w:sz w:val="16"/>
          <w:szCs w:val="16"/>
        </w:rPr>
        <w:t>Informacja przeznaczona dla osób fizycznych prowa</w:t>
      </w:r>
      <w:r>
        <w:rPr>
          <w:rFonts w:ascii="Calibri" w:hAnsi="Calibri" w:cs="Arial"/>
          <w:i/>
          <w:sz w:val="16"/>
          <w:szCs w:val="16"/>
        </w:rPr>
        <w:t>dzących działalność gospodarczą</w:t>
      </w:r>
    </w:p>
    <w:tbl>
      <w:tblPr>
        <w:tblStyle w:val="Tabela-Siatka"/>
        <w:tblW w:w="9889" w:type="dxa"/>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ayout w:type="fixed"/>
        <w:tblLook w:val="04A0" w:firstRow="1" w:lastRow="0" w:firstColumn="1" w:lastColumn="0" w:noHBand="0" w:noVBand="1"/>
      </w:tblPr>
      <w:tblGrid>
        <w:gridCol w:w="1668"/>
        <w:gridCol w:w="1842"/>
        <w:gridCol w:w="898"/>
        <w:gridCol w:w="696"/>
        <w:gridCol w:w="1595"/>
        <w:gridCol w:w="497"/>
        <w:gridCol w:w="1098"/>
        <w:gridCol w:w="1595"/>
      </w:tblGrid>
      <w:tr w:rsidR="003006CD" w:rsidRPr="00D21756" w:rsidTr="00FF6A27">
        <w:tc>
          <w:tcPr>
            <w:tcW w:w="3510" w:type="dxa"/>
            <w:gridSpan w:val="2"/>
          </w:tcPr>
          <w:p w:rsidR="003006CD" w:rsidRPr="00D21756" w:rsidRDefault="003006CD" w:rsidP="007C00C6">
            <w:pPr>
              <w:pStyle w:val="Bezodstpw"/>
              <w:numPr>
                <w:ilvl w:val="0"/>
                <w:numId w:val="10"/>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Administratorem Pani/Pana danych osobowych jest: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i/>
                <w:sz w:val="17"/>
                <w:szCs w:val="17"/>
              </w:rPr>
            </w:pPr>
            <w:r>
              <w:rPr>
                <w:rFonts w:eastAsia="Calibri"/>
                <w:i/>
                <w:sz w:val="14"/>
                <w:szCs w:val="17"/>
              </w:rPr>
              <w:t>(dane podmiotu pytającego)</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BIG InfoMonitor</w:t>
            </w:r>
            <w:r w:rsidRPr="00D21756">
              <w:rPr>
                <w:rFonts w:eastAsia="Calibri"/>
                <w:sz w:val="17"/>
                <w:szCs w:val="17"/>
              </w:rPr>
              <w:t xml:space="preserve"> S.A.</w:t>
            </w:r>
          </w:p>
        </w:tc>
        <w:tc>
          <w:tcPr>
            <w:tcW w:w="1595" w:type="dxa"/>
            <w:gridSpan w:val="2"/>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Biuro Informacji Kredytowej S.A.</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Związek Banków Polskich</w:t>
            </w:r>
          </w:p>
        </w:tc>
      </w:tr>
      <w:tr w:rsidR="003006CD" w:rsidRPr="00D21756" w:rsidTr="00FF6A27">
        <w:tc>
          <w:tcPr>
            <w:tcW w:w="3510" w:type="dxa"/>
            <w:gridSpan w:val="2"/>
          </w:tcPr>
          <w:p w:rsidR="003006CD" w:rsidRPr="00D21756" w:rsidRDefault="003006CD" w:rsidP="007C00C6">
            <w:pPr>
              <w:pStyle w:val="Bezodstpw"/>
              <w:numPr>
                <w:ilvl w:val="0"/>
                <w:numId w:val="10"/>
              </w:numPr>
              <w:ind w:left="284" w:hanging="284"/>
              <w:rPr>
                <w:rFonts w:asciiTheme="minorHAnsi" w:eastAsia="Calibri" w:hAnsiTheme="minorHAnsi"/>
                <w:sz w:val="17"/>
                <w:szCs w:val="17"/>
                <w:lang w:eastAsia="en-US"/>
              </w:rPr>
            </w:pPr>
            <w:r w:rsidRPr="00D21756">
              <w:rPr>
                <w:rFonts w:asciiTheme="minorHAnsi" w:eastAsia="Calibri" w:hAnsiTheme="minorHAnsi"/>
                <w:sz w:val="17"/>
                <w:szCs w:val="17"/>
                <w:lang w:eastAsia="en-US"/>
              </w:rPr>
              <w:t xml:space="preserve">Z </w:t>
            </w:r>
            <w:r w:rsidRPr="003E4268">
              <w:rPr>
                <w:rFonts w:asciiTheme="minorHAnsi" w:eastAsia="Calibri" w:hAnsiTheme="minorHAnsi"/>
                <w:sz w:val="17"/>
                <w:szCs w:val="17"/>
                <w:lang w:eastAsia="en-US"/>
              </w:rPr>
              <w:t>Administratorem można się skontaktować poprzez adres e-mail</w:t>
            </w:r>
            <w:r w:rsidRPr="00D21756">
              <w:rPr>
                <w:rFonts w:asciiTheme="minorHAnsi" w:eastAsia="Calibri" w:hAnsiTheme="minorHAnsi"/>
                <w:sz w:val="17"/>
                <w:szCs w:val="17"/>
                <w:lang w:eastAsia="en-US"/>
              </w:rPr>
              <w:t xml:space="preserve">, </w:t>
            </w:r>
            <w:r w:rsidRPr="003E4268">
              <w:rPr>
                <w:rFonts w:asciiTheme="minorHAnsi" w:eastAsia="Calibri" w:hAnsiTheme="minorHAnsi"/>
                <w:sz w:val="17"/>
                <w:szCs w:val="17"/>
                <w:lang w:eastAsia="en-US"/>
              </w:rPr>
              <w:t xml:space="preserve">lub pisemnie (adres siedziby </w:t>
            </w:r>
            <w:r w:rsidRPr="00D21756">
              <w:rPr>
                <w:rFonts w:asciiTheme="minorHAnsi" w:eastAsia="Calibri" w:hAnsiTheme="minorHAnsi"/>
                <w:sz w:val="17"/>
                <w:szCs w:val="17"/>
                <w:lang w:eastAsia="en-US"/>
              </w:rPr>
              <w:t>A</w:t>
            </w:r>
            <w:r w:rsidRPr="003E4268">
              <w:rPr>
                <w:rFonts w:asciiTheme="minorHAnsi" w:eastAsia="Calibri" w:hAnsiTheme="minorHAnsi"/>
                <w:sz w:val="17"/>
                <w:szCs w:val="17"/>
                <w:lang w:eastAsia="en-US"/>
              </w:rPr>
              <w:t>dministratora)</w:t>
            </w:r>
            <w:r w:rsidRPr="00D21756">
              <w:rPr>
                <w:rFonts w:asciiTheme="minorHAnsi" w:eastAsia="Calibri" w:hAnsiTheme="minorHAnsi"/>
                <w:sz w:val="17"/>
                <w:szCs w:val="17"/>
                <w:lang w:eastAsia="en-US"/>
              </w:rPr>
              <w: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16" w:history="1">
              <w:r w:rsidR="003006CD" w:rsidRPr="00D83036">
                <w:rPr>
                  <w:rStyle w:val="Hipercze"/>
                  <w:rFonts w:eastAsia="Calibri"/>
                  <w:sz w:val="17"/>
                  <w:szCs w:val="17"/>
                </w:rPr>
                <w:t>info@big.pl</w:t>
              </w:r>
            </w:hyperlink>
            <w:r w:rsidR="003006CD">
              <w:rPr>
                <w:rFonts w:eastAsia="Calibri"/>
                <w:sz w:val="17"/>
                <w:szCs w:val="17"/>
              </w:rPr>
              <w:t xml:space="preserve"> </w:t>
            </w:r>
          </w:p>
        </w:tc>
        <w:tc>
          <w:tcPr>
            <w:tcW w:w="1595" w:type="dxa"/>
            <w:gridSpan w:val="2"/>
            <w:vAlign w:val="center"/>
          </w:tcPr>
          <w:p w:rsidR="003006CD" w:rsidRDefault="00715A51" w:rsidP="00FF6A27">
            <w:pPr>
              <w:tabs>
                <w:tab w:val="left" w:pos="284"/>
              </w:tabs>
              <w:spacing w:after="200" w:line="276" w:lineRule="auto"/>
              <w:contextualSpacing/>
              <w:jc w:val="center"/>
              <w:rPr>
                <w:rFonts w:eastAsia="Calibri"/>
                <w:sz w:val="17"/>
                <w:szCs w:val="17"/>
              </w:rPr>
            </w:pPr>
            <w:hyperlink r:id="rId17" w:history="1">
              <w:r w:rsidR="003006CD" w:rsidRPr="002D7F7F">
                <w:rPr>
                  <w:rStyle w:val="Hipercze"/>
                  <w:rFonts w:eastAsia="Calibri"/>
                  <w:sz w:val="17"/>
                  <w:szCs w:val="17"/>
                </w:rPr>
                <w:t>info@bik.pl</w:t>
              </w:r>
            </w:hyperlink>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18" w:history="1">
              <w:r w:rsidR="003006CD" w:rsidRPr="00D83036">
                <w:rPr>
                  <w:rStyle w:val="Hipercze"/>
                  <w:rFonts w:eastAsia="Calibri"/>
                  <w:sz w:val="17"/>
                  <w:szCs w:val="17"/>
                </w:rPr>
                <w:t>kontakt@zbp.pl</w:t>
              </w:r>
            </w:hyperlink>
            <w:r w:rsidR="003006CD">
              <w:rPr>
                <w:rFonts w:eastAsia="Calibri"/>
                <w:sz w:val="17"/>
                <w:szCs w:val="17"/>
              </w:rPr>
              <w:t xml:space="preserve"> </w:t>
            </w:r>
          </w:p>
        </w:tc>
      </w:tr>
      <w:tr w:rsidR="003006CD" w:rsidRPr="00D21756" w:rsidTr="00FF6A27">
        <w:tc>
          <w:tcPr>
            <w:tcW w:w="3510" w:type="dxa"/>
            <w:gridSpan w:val="2"/>
          </w:tcPr>
          <w:p w:rsidR="003006CD" w:rsidRPr="00D21756" w:rsidRDefault="003006CD" w:rsidP="007C00C6">
            <w:pPr>
              <w:pStyle w:val="Bezodstpw"/>
              <w:numPr>
                <w:ilvl w:val="0"/>
                <w:numId w:val="10"/>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Wyznaczeni zostali inspektorzy ochrony danych, z którym można się skontaktować poprzez adres poczty elektronicznej</w:t>
            </w:r>
            <w:r w:rsidRPr="00D21756">
              <w:rPr>
                <w:rFonts w:asciiTheme="minorHAnsi" w:eastAsia="Calibri" w:hAnsiTheme="minorHAnsi"/>
                <w:sz w:val="17"/>
                <w:szCs w:val="17"/>
                <w:lang w:eastAsia="en-US"/>
              </w:rPr>
              <w:t xml:space="preserve"> lub </w:t>
            </w:r>
            <w:r w:rsidRPr="003E4268">
              <w:rPr>
                <w:rFonts w:asciiTheme="minorHAnsi" w:eastAsia="Calibri" w:hAnsiTheme="minorHAnsi"/>
                <w:sz w:val="17"/>
                <w:szCs w:val="17"/>
                <w:lang w:eastAsia="en-US"/>
              </w:rPr>
              <w:t>pisemnie (adres siedziby Administratora)</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sz w:val="17"/>
                <w:szCs w:val="17"/>
              </w:rPr>
            </w:pPr>
            <w:r>
              <w:rPr>
                <w:rFonts w:eastAsia="Calibri"/>
                <w:i/>
                <w:sz w:val="14"/>
                <w:szCs w:val="17"/>
              </w:rPr>
              <w:t>*jeżeli został wyznaczony</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19" w:history="1">
              <w:r w:rsidR="003006CD" w:rsidRPr="003E4268">
                <w:rPr>
                  <w:rFonts w:eastAsia="Calibri"/>
                  <w:sz w:val="17"/>
                  <w:szCs w:val="17"/>
                </w:rPr>
                <w:t>iod@big.pl</w:t>
              </w:r>
            </w:hyperlink>
          </w:p>
        </w:tc>
        <w:tc>
          <w:tcPr>
            <w:tcW w:w="1595" w:type="dxa"/>
            <w:gridSpan w:val="2"/>
            <w:vAlign w:val="center"/>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 xml:space="preserve">iod@bik.pl </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iod@zbp.pl</w:t>
            </w:r>
          </w:p>
        </w:tc>
      </w:tr>
      <w:tr w:rsidR="003006CD" w:rsidRPr="00D21756" w:rsidTr="00FF6A27">
        <w:tc>
          <w:tcPr>
            <w:tcW w:w="9889" w:type="dxa"/>
            <w:gridSpan w:val="8"/>
          </w:tcPr>
          <w:p w:rsidR="003006CD" w:rsidRPr="00D21756" w:rsidRDefault="003006CD" w:rsidP="007C00C6">
            <w:pPr>
              <w:pStyle w:val="Bezodstpw"/>
              <w:numPr>
                <w:ilvl w:val="0"/>
                <w:numId w:val="10"/>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Z inspektorem </w:t>
            </w:r>
            <w:r w:rsidRPr="003E4268">
              <w:rPr>
                <w:rFonts w:asciiTheme="minorHAnsi" w:eastAsia="Calibri" w:hAnsiTheme="minorHAnsi"/>
                <w:sz w:val="17"/>
                <w:szCs w:val="17"/>
                <w:lang w:eastAsia="en-US"/>
              </w:rPr>
              <w:t>ochrony</w:t>
            </w:r>
            <w:r w:rsidRPr="003E4268">
              <w:rPr>
                <w:rFonts w:asciiTheme="minorHAnsi" w:eastAsia="Calibri" w:hAnsiTheme="minorHAnsi" w:cs="Arial"/>
                <w:sz w:val="17"/>
                <w:szCs w:val="17"/>
                <w:lang w:eastAsia="en-US"/>
              </w:rPr>
              <w:t xml:space="preserve"> danych można się kontaktować we wszystkich sprawach dotyczących przetwarzania danych osobowych oraz korzystania z praw </w:t>
            </w:r>
            <w:r w:rsidRPr="003E4268">
              <w:rPr>
                <w:rFonts w:asciiTheme="minorHAnsi" w:eastAsia="Calibri" w:hAnsiTheme="minorHAnsi"/>
                <w:sz w:val="17"/>
                <w:szCs w:val="17"/>
                <w:lang w:eastAsia="en-US"/>
              </w:rPr>
              <w:t>związanych</w:t>
            </w:r>
            <w:r w:rsidRPr="003E4268">
              <w:rPr>
                <w:rFonts w:asciiTheme="minorHAnsi" w:eastAsia="Calibri" w:hAnsiTheme="minorHAnsi" w:cs="Arial"/>
                <w:sz w:val="17"/>
                <w:szCs w:val="17"/>
                <w:lang w:eastAsia="en-US"/>
              </w:rPr>
              <w:t xml:space="preserve"> z</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przetwarzaniem danych.</w:t>
            </w:r>
          </w:p>
        </w:tc>
      </w:tr>
      <w:tr w:rsidR="003006CD" w:rsidRPr="00D21756" w:rsidTr="00FF6A27">
        <w:tc>
          <w:tcPr>
            <w:tcW w:w="1668" w:type="dxa"/>
          </w:tcPr>
          <w:p w:rsidR="003006CD" w:rsidRPr="00D21756" w:rsidRDefault="003006CD" w:rsidP="007C00C6">
            <w:pPr>
              <w:pStyle w:val="Bezodstpw"/>
              <w:numPr>
                <w:ilvl w:val="0"/>
                <w:numId w:val="10"/>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Pani/</w:t>
            </w:r>
            <w:r w:rsidRPr="003E4268">
              <w:rPr>
                <w:rFonts w:asciiTheme="minorHAnsi" w:eastAsia="Calibri" w:hAnsiTheme="minorHAnsi"/>
                <w:sz w:val="17"/>
                <w:szCs w:val="17"/>
                <w:lang w:eastAsia="en-US"/>
              </w:rPr>
              <w:t>Pana</w:t>
            </w:r>
            <w:r w:rsidRPr="003E4268">
              <w:rPr>
                <w:rFonts w:asciiTheme="minorHAnsi" w:eastAsia="Calibri" w:hAnsiTheme="minorHAnsi" w:cs="Arial"/>
                <w:sz w:val="17"/>
                <w:szCs w:val="17"/>
                <w:lang w:eastAsia="en-US"/>
              </w:rPr>
              <w:t xml:space="preserve"> dane </w:t>
            </w:r>
            <w:r w:rsidRPr="003E4268">
              <w:rPr>
                <w:rFonts w:asciiTheme="minorHAnsi" w:eastAsia="Calibri" w:hAnsiTheme="minorHAnsi"/>
                <w:sz w:val="17"/>
                <w:szCs w:val="17"/>
                <w:lang w:eastAsia="en-US"/>
              </w:rPr>
              <w:t>będą</w:t>
            </w:r>
            <w:r w:rsidRPr="003E4268">
              <w:rPr>
                <w:rFonts w:asciiTheme="minorHAnsi" w:eastAsia="Calibri" w:hAnsiTheme="minorHAnsi" w:cs="Arial"/>
                <w:sz w:val="17"/>
                <w:szCs w:val="17"/>
                <w:lang w:eastAsia="en-US"/>
              </w:rPr>
              <w:t xml:space="preserve"> przetwarzane przez</w:t>
            </w:r>
            <w:r w:rsidRPr="00D21756">
              <w:rPr>
                <w:rFonts w:asciiTheme="minorHAnsi" w:eastAsia="Calibri" w:hAnsiTheme="minorHAnsi" w:cs="Arial"/>
                <w:sz w:val="17"/>
                <w:szCs w:val="17"/>
                <w:lang w:eastAsia="en-US"/>
              </w:rPr>
              <w:t>:</w:t>
            </w:r>
          </w:p>
        </w:tc>
        <w:tc>
          <w:tcPr>
            <w:tcW w:w="2740" w:type="dxa"/>
            <w:gridSpan w:val="2"/>
          </w:tcPr>
          <w:p w:rsidR="003006CD" w:rsidRPr="00D21756" w:rsidRDefault="003006CD" w:rsidP="00FF6A27">
            <w:pPr>
              <w:tabs>
                <w:tab w:val="left" w:pos="284"/>
              </w:tabs>
              <w:spacing w:after="200" w:line="276" w:lineRule="auto"/>
              <w:rPr>
                <w:rFonts w:eastAsia="Calibri" w:cs="Arial"/>
                <w:sz w:val="17"/>
                <w:szCs w:val="17"/>
              </w:rPr>
            </w:pPr>
            <w:r w:rsidRPr="00D21756">
              <w:rPr>
                <w:rFonts w:eastAsia="Calibri" w:cs="Arial"/>
                <w:sz w:val="17"/>
                <w:szCs w:val="17"/>
              </w:rPr>
              <w:t>Wierzyciela</w:t>
            </w:r>
            <w:r>
              <w:rPr>
                <w:rFonts w:eastAsia="Calibri" w:cs="Arial"/>
                <w:sz w:val="17"/>
                <w:szCs w:val="17"/>
              </w:rPr>
              <w:t>,</w:t>
            </w:r>
            <w:r w:rsidRPr="00D21756">
              <w:rPr>
                <w:rFonts w:eastAsia="Calibri" w:cs="Arial"/>
                <w:sz w:val="17"/>
                <w:szCs w:val="17"/>
              </w:rPr>
              <w:t xml:space="preserve"> w celu pozyskania informacji gospodarczych, danych gospodarczych lub weryfikacji wiarygodności płatniczej na podstawie udzielonego przez Panią/Pana upoważnienia.</w:t>
            </w:r>
          </w:p>
        </w:tc>
        <w:tc>
          <w:tcPr>
            <w:tcW w:w="2788" w:type="dxa"/>
            <w:gridSpan w:val="3"/>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BIG InfoMonitor, w celu udostępnienia informacji gospodarczych oraz prowadzenia Rejestru Zapytań, co stanowi uzasadniony interes </w:t>
            </w:r>
            <w:r>
              <w:rPr>
                <w:rFonts w:eastAsia="Calibri" w:cs="Arial"/>
                <w:sz w:val="17"/>
                <w:szCs w:val="17"/>
              </w:rPr>
              <w:t>A</w:t>
            </w:r>
            <w:r w:rsidRPr="003E4268">
              <w:rPr>
                <w:rFonts w:eastAsia="Calibri" w:cs="Arial"/>
                <w:sz w:val="17"/>
                <w:szCs w:val="17"/>
              </w:rPr>
              <w:t>dministratora danych, będący podstaw</w:t>
            </w:r>
            <w:r>
              <w:rPr>
                <w:rFonts w:eastAsia="Calibri" w:cs="Arial"/>
                <w:sz w:val="17"/>
                <w:szCs w:val="17"/>
              </w:rPr>
              <w:t>ą</w:t>
            </w:r>
            <w:r w:rsidRPr="003E4268">
              <w:rPr>
                <w:rFonts w:eastAsia="Calibri" w:cs="Arial"/>
                <w:sz w:val="17"/>
                <w:szCs w:val="17"/>
              </w:rPr>
              <w:t xml:space="preserve"> przetwarzania Pani/Pana danych osobowych.</w:t>
            </w:r>
          </w:p>
        </w:tc>
        <w:tc>
          <w:tcPr>
            <w:tcW w:w="2693" w:type="dxa"/>
            <w:gridSpan w:val="2"/>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BIK i ZBP</w:t>
            </w:r>
            <w:r>
              <w:rPr>
                <w:rFonts w:eastAsia="Calibri" w:cs="Arial"/>
                <w:sz w:val="17"/>
                <w:szCs w:val="17"/>
              </w:rPr>
              <w:t>,</w:t>
            </w:r>
            <w:r w:rsidRPr="003E4268">
              <w:rPr>
                <w:rFonts w:eastAsia="Calibri" w:cs="Arial"/>
                <w:sz w:val="17"/>
                <w:szCs w:val="17"/>
              </w:rPr>
              <w:t xml:space="preserve"> w celu udostępnienia danych gospodarczych, co stanowi uzasadniony interes </w:t>
            </w:r>
            <w:r>
              <w:rPr>
                <w:rFonts w:eastAsia="Calibri" w:cs="Arial"/>
                <w:sz w:val="17"/>
                <w:szCs w:val="17"/>
              </w:rPr>
              <w:t>A</w:t>
            </w:r>
            <w:r w:rsidRPr="003E4268">
              <w:rPr>
                <w:rFonts w:eastAsia="Calibri" w:cs="Arial"/>
                <w:sz w:val="17"/>
                <w:szCs w:val="17"/>
              </w:rPr>
              <w:t>dministratora danych, będący podstawa przetwarzania Pani/Pana danych osobowych.</w:t>
            </w:r>
          </w:p>
        </w:tc>
      </w:tr>
      <w:tr w:rsidR="003006CD" w:rsidRPr="00D21756" w:rsidTr="00FF6A27">
        <w:trPr>
          <w:trHeight w:val="2585"/>
        </w:trPr>
        <w:tc>
          <w:tcPr>
            <w:tcW w:w="9889" w:type="dxa"/>
            <w:gridSpan w:val="8"/>
          </w:tcPr>
          <w:p w:rsidR="003006CD" w:rsidRPr="00D21756"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D21756">
              <w:rPr>
                <w:rFonts w:asciiTheme="minorHAnsi" w:eastAsia="Calibri" w:hAnsiTheme="minorHAnsi" w:cs="Arial"/>
                <w:sz w:val="17"/>
                <w:szCs w:val="17"/>
                <w:lang w:eastAsia="en-US"/>
              </w:rPr>
              <w:lastRenderedPageBreak/>
              <w:t xml:space="preserve">Wierzyciel, BIG InfoMonitor, BIK oraz ZBP przetwarzają Pani/Pana dane osobowe w zakresie: </w:t>
            </w:r>
            <w:r w:rsidRPr="00AF2816">
              <w:rPr>
                <w:rFonts w:asciiTheme="minorHAnsi" w:eastAsia="Calibri" w:hAnsiTheme="minorHAnsi" w:cs="Arial"/>
                <w:sz w:val="17"/>
                <w:szCs w:val="17"/>
                <w:lang w:eastAsia="en-US"/>
              </w:rPr>
              <w:t>nazwa, adres, nr NIP, nr REGON</w:t>
            </w:r>
            <w:r w:rsidRPr="00D21756">
              <w:rPr>
                <w:rFonts w:asciiTheme="minorHAnsi" w:eastAsia="Calibri" w:hAnsiTheme="minorHAnsi" w:cs="Arial"/>
                <w:sz w:val="17"/>
                <w:szCs w:val="17"/>
                <w:lang w:eastAsia="en-US"/>
              </w:rPr>
              <w:t>.</w:t>
            </w:r>
          </w:p>
          <w:p w:rsidR="003006CD" w:rsidRPr="00D21756"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prawo dostępu do Pani/Pana danych oraz prawo żądania ich sprostowania, usunięcia, ograniczenia przetwarzania. W zakresie, w</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 xml:space="preserve">jakim podstawą przetwarzania Pani/Pana danych osobowych jest przesłanka prawnie uzasadnionego interesu </w:t>
            </w:r>
            <w:r>
              <w:rPr>
                <w:rFonts w:asciiTheme="minorHAnsi" w:eastAsia="Calibri" w:hAnsiTheme="minorHAnsi" w:cs="Arial"/>
                <w:sz w:val="17"/>
                <w:szCs w:val="17"/>
                <w:lang w:eastAsia="en-US"/>
              </w:rPr>
              <w:t>A</w:t>
            </w:r>
            <w:r w:rsidRPr="003E4268">
              <w:rPr>
                <w:rFonts w:asciiTheme="minorHAnsi" w:eastAsia="Calibri" w:hAnsiTheme="minorHAnsi" w:cs="Arial"/>
                <w:sz w:val="17"/>
                <w:szCs w:val="17"/>
                <w:lang w:eastAsia="en-US"/>
              </w:rPr>
              <w:t>dministratora, przysługuje Pani/Panu prawo wniesienia sprzeciwu wobec przetwarzania Pani/Pana danych osobowych.</w:t>
            </w:r>
          </w:p>
          <w:p w:rsidR="003006CD" w:rsidRPr="003E4268"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rsidR="003006CD" w:rsidRPr="003E4268"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W zakresie, w jakim Pani/Pana dane są p</w:t>
            </w:r>
            <w:r>
              <w:rPr>
                <w:rFonts w:asciiTheme="minorHAnsi" w:eastAsia="Calibri" w:hAnsiTheme="minorHAnsi" w:cs="Arial"/>
                <w:sz w:val="17"/>
                <w:szCs w:val="17"/>
                <w:lang w:eastAsia="en-US"/>
              </w:rPr>
              <w:t>rzetwarzane na podstawie zgody</w:t>
            </w:r>
            <w:r w:rsidRPr="003E4268">
              <w:rPr>
                <w:rFonts w:asciiTheme="minorHAnsi" w:eastAsia="Calibri" w:hAnsiTheme="minorHAnsi" w:cs="Arial"/>
                <w:sz w:val="17"/>
                <w:szCs w:val="17"/>
                <w:lang w:eastAsia="en-US"/>
              </w:rPr>
              <w:t xml:space="preserve"> przysługuje Pani/Panu także prawo do przenoszenia danych osobowych, tj. do otrzymania od </w:t>
            </w:r>
            <w:r>
              <w:rPr>
                <w:rFonts w:asciiTheme="minorHAnsi" w:eastAsia="Calibri" w:hAnsiTheme="minorHAnsi" w:cs="Arial"/>
                <w:sz w:val="17"/>
                <w:szCs w:val="17"/>
                <w:lang w:eastAsia="en-US"/>
              </w:rPr>
              <w:t>A</w:t>
            </w:r>
            <w:r w:rsidRPr="003E4268">
              <w:rPr>
                <w:rFonts w:asciiTheme="minorHAnsi" w:eastAsia="Calibri" w:hAnsiTheme="minorHAnsi" w:cs="Arial"/>
                <w:sz w:val="17"/>
                <w:szCs w:val="17"/>
                <w:lang w:eastAsia="en-US"/>
              </w:rPr>
              <w:t xml:space="preserve">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rsidR="003006CD" w:rsidRPr="00D21756"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również prawo wniesienia skargi do organu nadzorczego zajmującego się ochroną danych osobowych.</w:t>
            </w:r>
          </w:p>
        </w:tc>
      </w:tr>
    </w:tbl>
    <w:p w:rsidR="003006CD" w:rsidRDefault="003006CD" w:rsidP="003006CD">
      <w:pPr>
        <w:jc w:val="both"/>
        <w:rPr>
          <w:sz w:val="20"/>
          <w:szCs w:val="20"/>
        </w:rPr>
      </w:pPr>
    </w:p>
    <w:p w:rsidR="003006CD" w:rsidRPr="00E4596A" w:rsidRDefault="003006CD" w:rsidP="003006CD">
      <w:pPr>
        <w:jc w:val="center"/>
        <w:rPr>
          <w:b/>
          <w:sz w:val="20"/>
          <w:szCs w:val="20"/>
        </w:rPr>
      </w:pPr>
      <w:r w:rsidRPr="00E4596A">
        <w:rPr>
          <w:b/>
          <w:sz w:val="20"/>
          <w:szCs w:val="20"/>
        </w:rPr>
        <w:t>Pouczenie</w:t>
      </w:r>
    </w:p>
    <w:p w:rsidR="003006CD" w:rsidRPr="00E4596A" w:rsidRDefault="003006CD" w:rsidP="003006CD">
      <w:pPr>
        <w:spacing w:after="0" w:line="240" w:lineRule="auto"/>
        <w:jc w:val="both"/>
        <w:rPr>
          <w:sz w:val="14"/>
          <w:szCs w:val="14"/>
        </w:rPr>
      </w:pPr>
      <w:r w:rsidRPr="00E4596A">
        <w:rPr>
          <w:sz w:val="14"/>
          <w:szCs w:val="14"/>
        </w:rPr>
        <w:t>Wybrane artykuły ustawy Kodeks Karny z 6 czerwca 1997 r. (Dz. U. Nr 88, poz. 553 z późniejszymi zmianami):</w:t>
      </w:r>
    </w:p>
    <w:p w:rsidR="003006CD" w:rsidRPr="00E4596A" w:rsidRDefault="003006CD" w:rsidP="003006CD">
      <w:pPr>
        <w:spacing w:after="0" w:line="240" w:lineRule="auto"/>
        <w:jc w:val="both"/>
        <w:rPr>
          <w:sz w:val="14"/>
          <w:szCs w:val="14"/>
        </w:rPr>
      </w:pPr>
      <w:r w:rsidRPr="00E4596A">
        <w:rPr>
          <w:sz w:val="14"/>
          <w:szCs w:val="14"/>
        </w:rPr>
        <w:t>Art. 286 par.1  Kto w celu osiągnięcia korzyści majątkowej doprowadza inną osobę do niekorzystnego rozporządzenia własnym lub cudzym mieniem za pomocą wprowadzenia w błąd albo wyzyskania błędu lub niezdolności do należytego pojmowania przedsiębranego działania, podlega karze pozbawienia wolności od 6 miesięcy do 8 lat.</w:t>
      </w:r>
    </w:p>
    <w:p w:rsidR="003006CD" w:rsidRPr="00E4596A" w:rsidRDefault="003006CD" w:rsidP="003006CD">
      <w:pPr>
        <w:spacing w:after="0" w:line="240" w:lineRule="auto"/>
        <w:jc w:val="both"/>
        <w:rPr>
          <w:sz w:val="14"/>
          <w:szCs w:val="14"/>
        </w:rPr>
      </w:pPr>
      <w:r w:rsidRPr="00E4596A">
        <w:rPr>
          <w:sz w:val="14"/>
          <w:szCs w:val="14"/>
        </w:rPr>
        <w:t>Art. 297 par.1  Kto, w celu uzyskania dla siebie lub kogo innego, od banku lub jednostki organizacyjnej prowadzącej podobną działalność gospodarczą na podstawie ustawy albo od organu lub instytucji dysponującej środkami publicznymi – kredytu, pożyczki pieniężne, poręczenia, gwarancji, akredytywy, dotacji, subwencji, potwierdzenia przez bank zobowiązania wynikającego z poręczenia lub gwarancji lub podobnego świadczenia pieniężnego na określony cel gospodarczy, elektronicznego instrumentu płatniczego lub zmówienia publicznego, przedkłada podrobiony,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5 lat.</w:t>
      </w: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3006CD" w:rsidRPr="00CE577B" w:rsidRDefault="003006CD" w:rsidP="003006CD">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3006CD" w:rsidRDefault="003006CD" w:rsidP="003006CD">
      <w:pPr>
        <w:rPr>
          <w:b/>
        </w:rPr>
      </w:pPr>
    </w:p>
    <w:p w:rsidR="003006CD" w:rsidRDefault="003006CD" w:rsidP="003006CD">
      <w:pPr>
        <w:rPr>
          <w:b/>
        </w:rPr>
      </w:pPr>
      <w:r>
        <w:rPr>
          <w:b/>
        </w:rPr>
        <w:br w:type="page"/>
      </w:r>
    </w:p>
    <w:p w:rsidR="003006CD" w:rsidRPr="00AB7532" w:rsidRDefault="003006CD" w:rsidP="007C00C6">
      <w:pPr>
        <w:pStyle w:val="Akapitzlist"/>
        <w:numPr>
          <w:ilvl w:val="0"/>
          <w:numId w:val="11"/>
        </w:numPr>
        <w:rPr>
          <w:b/>
        </w:rPr>
      </w:pPr>
      <w:r w:rsidRPr="00AB7532">
        <w:rPr>
          <w:b/>
        </w:rPr>
        <w:lastRenderedPageBreak/>
        <w:t xml:space="preserve">Upoważnienie wnioskodawcy, jako </w:t>
      </w:r>
      <w:r>
        <w:rPr>
          <w:b/>
        </w:rPr>
        <w:t>osoby fizycznej</w:t>
      </w:r>
      <w:r w:rsidRPr="00AB7532">
        <w:rPr>
          <w:b/>
        </w:rPr>
        <w:t xml:space="preserve"> do występowania z wnioskiem do BIG InfoMonitor SA</w:t>
      </w:r>
    </w:p>
    <w:tbl>
      <w:tblPr>
        <w:tblStyle w:val="Jasnasiatkaakcent3"/>
        <w:tblW w:w="9889" w:type="dxa"/>
        <w:tblLook w:val="0620" w:firstRow="1" w:lastRow="0" w:firstColumn="0" w:lastColumn="0" w:noHBand="1" w:noVBand="1"/>
      </w:tblPr>
      <w:tblGrid>
        <w:gridCol w:w="1752"/>
        <w:gridCol w:w="1733"/>
        <w:gridCol w:w="1726"/>
        <w:gridCol w:w="1701"/>
        <w:gridCol w:w="426"/>
        <w:gridCol w:w="850"/>
        <w:gridCol w:w="1701"/>
      </w:tblGrid>
      <w:tr w:rsidR="003006CD" w:rsidRPr="00E86A4C" w:rsidTr="00FF6A27">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rsidR="003006CD" w:rsidRPr="003E4268" w:rsidRDefault="003006CD" w:rsidP="00FF6A27">
            <w:pPr>
              <w:pStyle w:val="Bezodstpw"/>
              <w:rPr>
                <w:rFonts w:asciiTheme="minorHAnsi" w:hAnsiTheme="minorHAnsi"/>
                <w:sz w:val="20"/>
              </w:rPr>
            </w:pPr>
            <w:r w:rsidRPr="003E4268">
              <w:rPr>
                <w:rFonts w:asciiTheme="minorHAnsi" w:hAnsiTheme="minorHAnsi"/>
                <w:sz w:val="20"/>
              </w:rPr>
              <w:t>Dane Konsumenta</w:t>
            </w: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Imię i nazwisko</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Adres zamieszkania</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Adres zameldowania</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eastAsiaTheme="minorEastAsia" w:hAnsiTheme="minorHAnsi"/>
                <w:sz w:val="18"/>
              </w:rPr>
              <w:t>Data urodzenia</w:t>
            </w:r>
          </w:p>
        </w:tc>
        <w:tc>
          <w:tcPr>
            <w:tcW w:w="1733" w:type="dxa"/>
            <w:vAlign w:val="center"/>
          </w:tcPr>
          <w:p w:rsidR="003006CD" w:rsidRPr="00E86A4C" w:rsidRDefault="003006CD" w:rsidP="00FF6A27">
            <w:pPr>
              <w:pStyle w:val="Bezodstpw"/>
              <w:rPr>
                <w:rFonts w:asciiTheme="minorHAnsi" w:hAnsiTheme="minorHAnsi"/>
                <w:sz w:val="18"/>
              </w:rPr>
            </w:pPr>
          </w:p>
        </w:tc>
        <w:tc>
          <w:tcPr>
            <w:tcW w:w="1726" w:type="dxa"/>
            <w:shd w:val="clear" w:color="auto" w:fill="EDEDED" w:themeFill="accent3" w:themeFillTint="33"/>
            <w:vAlign w:val="center"/>
          </w:tcPr>
          <w:p w:rsidR="003006CD" w:rsidRPr="00E86A4C" w:rsidRDefault="003006CD" w:rsidP="00FF6A27">
            <w:pPr>
              <w:pStyle w:val="Bezodstpw"/>
              <w:rPr>
                <w:rFonts w:asciiTheme="minorHAnsi" w:hAnsiTheme="minorHAnsi"/>
                <w:sz w:val="18"/>
              </w:rPr>
            </w:pPr>
            <w:r w:rsidRPr="002B542A">
              <w:rPr>
                <w:rFonts w:asciiTheme="minorHAnsi" w:eastAsiaTheme="minorEastAsia" w:hAnsiTheme="minorHAnsi"/>
                <w:sz w:val="18"/>
              </w:rPr>
              <w:t>Nr i seria dok</w:t>
            </w:r>
            <w:r>
              <w:rPr>
                <w:rFonts w:asciiTheme="minorHAnsi" w:eastAsiaTheme="minorEastAsia" w:hAnsiTheme="minorHAnsi"/>
                <w:sz w:val="18"/>
              </w:rPr>
              <w:t>.</w:t>
            </w:r>
            <w:r w:rsidRPr="002B542A">
              <w:rPr>
                <w:rFonts w:asciiTheme="minorHAnsi" w:eastAsiaTheme="minorEastAsia" w:hAnsiTheme="minorHAnsi"/>
                <w:sz w:val="18"/>
              </w:rPr>
              <w:t xml:space="preserve"> toż</w:t>
            </w:r>
            <w:r>
              <w:rPr>
                <w:rFonts w:asciiTheme="minorHAnsi" w:eastAsiaTheme="minorEastAsia" w:hAnsiTheme="minorHAnsi"/>
                <w:sz w:val="18"/>
              </w:rPr>
              <w:t>.</w:t>
            </w:r>
          </w:p>
        </w:tc>
        <w:tc>
          <w:tcPr>
            <w:tcW w:w="2127" w:type="dxa"/>
            <w:gridSpan w:val="2"/>
            <w:vAlign w:val="center"/>
          </w:tcPr>
          <w:p w:rsidR="003006CD" w:rsidRPr="00E86A4C" w:rsidRDefault="003006CD" w:rsidP="00FF6A27">
            <w:pPr>
              <w:pStyle w:val="Bezodstpw"/>
              <w:rPr>
                <w:rFonts w:asciiTheme="minorHAnsi" w:hAnsiTheme="minorHAnsi"/>
                <w:sz w:val="18"/>
              </w:rPr>
            </w:pPr>
          </w:p>
        </w:tc>
        <w:tc>
          <w:tcPr>
            <w:tcW w:w="850" w:type="dxa"/>
            <w:shd w:val="clear" w:color="auto" w:fill="EDEDED" w:themeFill="accent3" w:themeFillTint="33"/>
            <w:vAlign w:val="center"/>
          </w:tcPr>
          <w:p w:rsidR="003006CD" w:rsidRPr="00E86A4C" w:rsidRDefault="003006CD" w:rsidP="00FF6A27">
            <w:pPr>
              <w:pStyle w:val="Bezodstpw"/>
              <w:rPr>
                <w:rFonts w:asciiTheme="minorHAnsi" w:hAnsiTheme="minorHAnsi"/>
                <w:sz w:val="18"/>
              </w:rPr>
            </w:pPr>
            <w:r w:rsidRPr="00E03458">
              <w:rPr>
                <w:rFonts w:asciiTheme="minorHAnsi" w:eastAsiaTheme="minorEastAsia" w:hAnsiTheme="minorHAnsi"/>
                <w:sz w:val="18"/>
              </w:rPr>
              <w:t>PESEL</w:t>
            </w:r>
          </w:p>
        </w:tc>
        <w:tc>
          <w:tcPr>
            <w:tcW w:w="1701" w:type="dxa"/>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6912" w:type="dxa"/>
            <w:gridSpan w:val="4"/>
            <w:tcBorders>
              <w:left w:val="nil"/>
              <w:bottom w:val="nil"/>
              <w:right w:val="nil"/>
            </w:tcBorders>
            <w:vAlign w:val="center"/>
          </w:tcPr>
          <w:p w:rsidR="003006CD" w:rsidRPr="003E4268" w:rsidRDefault="003006CD" w:rsidP="00FF6A27">
            <w:pPr>
              <w:pStyle w:val="Bezodstpw"/>
              <w:rPr>
                <w:rFonts w:asciiTheme="minorHAnsi" w:eastAsiaTheme="minorEastAsia" w:hAnsiTheme="minorHAnsi"/>
                <w:sz w:val="18"/>
              </w:rPr>
            </w:pPr>
          </w:p>
        </w:tc>
        <w:tc>
          <w:tcPr>
            <w:tcW w:w="2977" w:type="dxa"/>
            <w:gridSpan w:val="3"/>
            <w:tcBorders>
              <w:left w:val="nil"/>
              <w:bottom w:val="nil"/>
              <w:right w:val="nil"/>
            </w:tcBorders>
            <w:vAlign w:val="center"/>
          </w:tcPr>
          <w:p w:rsidR="003006CD" w:rsidRPr="00E86A4C" w:rsidRDefault="003006CD" w:rsidP="00FF6A27">
            <w:pPr>
              <w:pStyle w:val="Bezodstpw"/>
              <w:rPr>
                <w:rFonts w:asciiTheme="minorHAnsi" w:eastAsiaTheme="minorEastAsia" w:hAnsiTheme="minorHAnsi"/>
                <w:sz w:val="18"/>
              </w:rPr>
            </w:pPr>
            <w:r w:rsidRPr="006A6A53">
              <w:rPr>
                <w:rFonts w:asciiTheme="minorHAnsi" w:eastAsiaTheme="minorEastAsia" w:hAnsiTheme="minorHAnsi"/>
                <w:sz w:val="14"/>
              </w:rPr>
              <w:t>nie wypełnia się w przypadku obcokrajowca nie posiadającego nr PESEL</w:t>
            </w:r>
          </w:p>
        </w:tc>
      </w:tr>
    </w:tbl>
    <w:p w:rsidR="003006CD" w:rsidRPr="003E4268" w:rsidRDefault="003006CD" w:rsidP="003006CD">
      <w:pPr>
        <w:suppressAutoHyphens/>
        <w:spacing w:before="120"/>
        <w:ind w:left="284"/>
        <w:jc w:val="center"/>
        <w:outlineLvl w:val="0"/>
        <w:rPr>
          <w:b/>
        </w:rPr>
      </w:pPr>
      <w:r w:rsidRPr="003E4268">
        <w:rPr>
          <w:b/>
        </w:rPr>
        <w:t xml:space="preserve">UPOWAŻNIENIE </w:t>
      </w:r>
    </w:p>
    <w:p w:rsidR="003006CD" w:rsidRDefault="003006CD" w:rsidP="003006CD">
      <w:pPr>
        <w:suppressAutoHyphens/>
        <w:ind w:left="-142"/>
        <w:jc w:val="both"/>
        <w:outlineLvl w:val="2"/>
        <w:rPr>
          <w:rFonts w:cs="Arial"/>
          <w:sz w:val="18"/>
          <w:szCs w:val="18"/>
        </w:rPr>
      </w:pPr>
      <w:r w:rsidRPr="003E4268">
        <w:rPr>
          <w:rFonts w:cs="Arial"/>
          <w:sz w:val="18"/>
          <w:szCs w:val="18"/>
        </w:rPr>
        <w:t xml:space="preserve">Na podstawie art. </w:t>
      </w:r>
      <w:r w:rsidRPr="003E4268">
        <w:rPr>
          <w:rFonts w:cs="Arial"/>
          <w:bCs/>
          <w:sz w:val="18"/>
          <w:szCs w:val="18"/>
        </w:rPr>
        <w:t>24</w:t>
      </w:r>
      <w:r w:rsidRPr="003E4268">
        <w:rPr>
          <w:rFonts w:cs="Arial"/>
          <w:sz w:val="18"/>
          <w:szCs w:val="18"/>
        </w:rPr>
        <w:t> ust.</w:t>
      </w:r>
      <w:r>
        <w:rPr>
          <w:rFonts w:cs="Arial"/>
          <w:sz w:val="18"/>
          <w:szCs w:val="18"/>
        </w:rPr>
        <w:t xml:space="preserve"> 1 u</w:t>
      </w:r>
      <w:r w:rsidRPr="003E4268">
        <w:rPr>
          <w:rFonts w:cs="Arial"/>
          <w:sz w:val="18"/>
          <w:szCs w:val="18"/>
        </w:rPr>
        <w:t>stawy z dnia 9 kwietnia 2010 r</w:t>
      </w:r>
      <w:r>
        <w:rPr>
          <w:rFonts w:cs="Arial"/>
          <w:sz w:val="18"/>
          <w:szCs w:val="18"/>
        </w:rPr>
        <w:t>oku</w:t>
      </w:r>
      <w:r w:rsidRPr="003E4268">
        <w:rPr>
          <w:rFonts w:cs="Arial"/>
          <w:sz w:val="18"/>
          <w:szCs w:val="18"/>
        </w:rPr>
        <w:t xml:space="preserve"> o udostępnianiu informacji gospodarczych i wymianie danych gospodarczych (</w:t>
      </w:r>
      <w:r>
        <w:rPr>
          <w:rFonts w:cs="Arial"/>
          <w:sz w:val="18"/>
          <w:szCs w:val="18"/>
        </w:rPr>
        <w:t xml:space="preserve">tj. </w:t>
      </w:r>
      <w:r>
        <w:rPr>
          <w:rFonts w:cs="Arial"/>
          <w:bCs/>
          <w:sz w:val="18"/>
          <w:szCs w:val="18"/>
        </w:rPr>
        <w:t xml:space="preserve">Dz.U.2014 poz. </w:t>
      </w:r>
      <w:r w:rsidRPr="003E4268">
        <w:rPr>
          <w:rFonts w:cs="Arial"/>
          <w:bCs/>
          <w:sz w:val="18"/>
          <w:szCs w:val="18"/>
        </w:rPr>
        <w:t>1015</w:t>
      </w:r>
      <w:r>
        <w:rPr>
          <w:rFonts w:cs="Arial"/>
          <w:bCs/>
          <w:sz w:val="18"/>
          <w:szCs w:val="18"/>
        </w:rPr>
        <w:t xml:space="preserve"> ze. zm.</w:t>
      </w:r>
      <w:r w:rsidRPr="003E4268">
        <w:rPr>
          <w:rFonts w:cs="Arial"/>
          <w:sz w:val="18"/>
          <w:szCs w:val="18"/>
        </w:rPr>
        <w:t>) oraz na podstawie art. 105 ust. 4a i 4a</w:t>
      </w:r>
      <w:r w:rsidRPr="003E4268">
        <w:rPr>
          <w:rFonts w:cs="Arial"/>
          <w:sz w:val="18"/>
          <w:szCs w:val="18"/>
          <w:vertAlign w:val="superscript"/>
        </w:rPr>
        <w:t xml:space="preserve">1 </w:t>
      </w:r>
      <w:r w:rsidRPr="003E4268">
        <w:rPr>
          <w:rFonts w:cs="Arial"/>
          <w:sz w:val="18"/>
          <w:szCs w:val="18"/>
        </w:rPr>
        <w:t>usta</w:t>
      </w:r>
      <w:r>
        <w:rPr>
          <w:rFonts w:cs="Arial"/>
          <w:sz w:val="18"/>
          <w:szCs w:val="18"/>
        </w:rPr>
        <w:t xml:space="preserve">wy z dnia 29 sierpnia 1997 roku - </w:t>
      </w:r>
      <w:r w:rsidRPr="003E4268">
        <w:rPr>
          <w:rFonts w:cs="Arial"/>
          <w:sz w:val="18"/>
          <w:szCs w:val="18"/>
        </w:rPr>
        <w:t xml:space="preserve">Prawo bankowe </w:t>
      </w:r>
      <w:r w:rsidRPr="0084321B">
        <w:rPr>
          <w:rFonts w:ascii="Calibri" w:hAnsi="Calibri" w:cs="Arial"/>
          <w:sz w:val="18"/>
          <w:szCs w:val="18"/>
        </w:rPr>
        <w:t>(</w:t>
      </w:r>
      <w:r>
        <w:rPr>
          <w:rFonts w:ascii="Calibri" w:hAnsi="Calibri" w:cs="Arial"/>
          <w:sz w:val="18"/>
          <w:szCs w:val="18"/>
        </w:rPr>
        <w:t xml:space="preserve">tj. </w:t>
      </w:r>
      <w:r w:rsidRPr="0084321B">
        <w:rPr>
          <w:rFonts w:ascii="Calibri" w:hAnsi="Calibri" w:cs="Arial"/>
          <w:sz w:val="18"/>
          <w:szCs w:val="18"/>
        </w:rPr>
        <w:t>Dz.U.201</w:t>
      </w:r>
      <w:r>
        <w:rPr>
          <w:rFonts w:ascii="Calibri" w:hAnsi="Calibri" w:cs="Arial"/>
          <w:sz w:val="18"/>
          <w:szCs w:val="18"/>
        </w:rPr>
        <w:t xml:space="preserve">7 poz. </w:t>
      </w:r>
      <w:r w:rsidRPr="0084321B">
        <w:rPr>
          <w:rFonts w:ascii="Calibri" w:hAnsi="Calibri" w:cs="Arial"/>
          <w:sz w:val="18"/>
          <w:szCs w:val="18"/>
        </w:rPr>
        <w:t>1</w:t>
      </w:r>
      <w:r>
        <w:rPr>
          <w:rFonts w:ascii="Calibri" w:hAnsi="Calibri" w:cs="Arial"/>
          <w:sz w:val="18"/>
          <w:szCs w:val="18"/>
        </w:rPr>
        <w:t>876 ze zm.</w:t>
      </w:r>
      <w:r w:rsidRPr="0084321B">
        <w:rPr>
          <w:rFonts w:ascii="Calibri" w:hAnsi="Calibri" w:cs="Arial"/>
          <w:sz w:val="18"/>
          <w:szCs w:val="18"/>
        </w:rPr>
        <w:t>)</w:t>
      </w:r>
      <w:r>
        <w:rPr>
          <w:rFonts w:ascii="Calibri" w:hAnsi="Calibri" w:cs="Arial"/>
          <w:sz w:val="18"/>
          <w:szCs w:val="18"/>
        </w:rPr>
        <w:t xml:space="preserve"> </w:t>
      </w:r>
      <w:r>
        <w:rPr>
          <w:rFonts w:cs="Arial"/>
          <w:sz w:val="18"/>
          <w:szCs w:val="18"/>
        </w:rPr>
        <w:t>w związku z </w:t>
      </w:r>
      <w:r w:rsidRPr="003E4268">
        <w:rPr>
          <w:rFonts w:cs="Arial"/>
          <w:sz w:val="18"/>
          <w:szCs w:val="18"/>
        </w:rPr>
        <w:t>art. 13 ustawy o udostępnianiu informacji gospodarczych i wymia</w:t>
      </w:r>
      <w:r>
        <w:rPr>
          <w:rFonts w:cs="Arial"/>
          <w:sz w:val="18"/>
          <w:szCs w:val="18"/>
        </w:rPr>
        <w:t>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709"/>
        <w:gridCol w:w="7796"/>
      </w:tblGrid>
      <w:tr w:rsidR="003006CD" w:rsidRPr="00E86A4C" w:rsidTr="00FF6A27">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rsidR="003006CD" w:rsidRPr="001140BA" w:rsidRDefault="003006CD" w:rsidP="00FF6A27">
            <w:pPr>
              <w:suppressAutoHyphens/>
              <w:outlineLvl w:val="2"/>
              <w:rPr>
                <w:rFonts w:cs="Arial"/>
                <w:b/>
                <w:sz w:val="18"/>
                <w:szCs w:val="18"/>
              </w:rPr>
            </w:pPr>
            <w:r w:rsidRPr="001140BA">
              <w:rPr>
                <w:rFonts w:cs="Arial"/>
                <w:b/>
                <w:sz w:val="18"/>
                <w:szCs w:val="18"/>
              </w:rPr>
              <w:t>Ja,</w:t>
            </w:r>
          </w:p>
        </w:tc>
        <w:tc>
          <w:tcPr>
            <w:tcW w:w="9505" w:type="dxa"/>
            <w:gridSpan w:val="2"/>
            <w:tcBorders>
              <w:left w:val="single" w:sz="4" w:space="0" w:color="A5A5A5" w:themeColor="accent3"/>
              <w:bottom w:val="single" w:sz="4" w:space="0" w:color="A5A5A5" w:themeColor="accent3"/>
            </w:tcBorders>
          </w:tcPr>
          <w:p w:rsidR="003006CD" w:rsidRPr="00E86A4C" w:rsidRDefault="003006CD" w:rsidP="00FF6A27">
            <w:pPr>
              <w:suppressAutoHyphens/>
              <w:jc w:val="both"/>
              <w:outlineLvl w:val="2"/>
              <w:rPr>
                <w:rFonts w:cs="Arial"/>
                <w:sz w:val="18"/>
                <w:szCs w:val="18"/>
              </w:rPr>
            </w:pPr>
          </w:p>
        </w:tc>
      </w:tr>
      <w:tr w:rsidR="003006CD" w:rsidRPr="00E86A4C" w:rsidTr="00FF6A27">
        <w:trPr>
          <w:trHeight w:val="75"/>
        </w:trPr>
        <w:tc>
          <w:tcPr>
            <w:tcW w:w="9923" w:type="dxa"/>
            <w:gridSpan w:val="3"/>
          </w:tcPr>
          <w:p w:rsidR="003006CD" w:rsidRPr="00E86A4C" w:rsidRDefault="003006CD" w:rsidP="00FF6A27">
            <w:pPr>
              <w:suppressAutoHyphens/>
              <w:jc w:val="center"/>
              <w:outlineLvl w:val="2"/>
              <w:rPr>
                <w:rFonts w:eastAsiaTheme="minorEastAsia" w:cs="Arial"/>
                <w:szCs w:val="18"/>
                <w:vertAlign w:val="superscript"/>
              </w:rPr>
            </w:pPr>
            <w:r w:rsidRPr="003E4268">
              <w:rPr>
                <w:rFonts w:eastAsiaTheme="minorEastAsia" w:cs="Arial"/>
                <w:i/>
                <w:sz w:val="18"/>
                <w:szCs w:val="16"/>
              </w:rPr>
              <w:t>(imię i nazwisko konsumenta)</w:t>
            </w:r>
          </w:p>
        </w:tc>
      </w:tr>
      <w:tr w:rsidR="003006CD" w:rsidRPr="00E86A4C" w:rsidTr="00FF6A27">
        <w:trPr>
          <w:trHeight w:val="553"/>
        </w:trPr>
        <w:tc>
          <w:tcPr>
            <w:tcW w:w="2127" w:type="dxa"/>
            <w:gridSpan w:val="2"/>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rsidR="003006CD" w:rsidRPr="00E86A4C" w:rsidRDefault="003006CD" w:rsidP="00FF6A27">
            <w:pPr>
              <w:suppressAutoHyphens/>
              <w:outlineLvl w:val="2"/>
              <w:rPr>
                <w:rFonts w:eastAsiaTheme="minorEastAsia" w:cs="Arial"/>
                <w:sz w:val="18"/>
                <w:szCs w:val="18"/>
              </w:rPr>
            </w:pPr>
            <w:r w:rsidRPr="003E4268">
              <w:rPr>
                <w:rFonts w:eastAsiaTheme="minorEastAsia" w:cs="Arial"/>
                <w:b/>
                <w:sz w:val="18"/>
                <w:szCs w:val="18"/>
              </w:rPr>
              <w:t>niniejszym upoważniam</w:t>
            </w:r>
            <w:r w:rsidRPr="00E86A4C">
              <w:rPr>
                <w:rFonts w:eastAsiaTheme="minorEastAsia" w:cs="Arial"/>
                <w:sz w:val="18"/>
                <w:szCs w:val="18"/>
              </w:rPr>
              <w:t>:</w:t>
            </w:r>
          </w:p>
        </w:tc>
        <w:tc>
          <w:tcPr>
            <w:tcW w:w="7796" w:type="dxa"/>
            <w:tcBorders>
              <w:left w:val="single" w:sz="4" w:space="0" w:color="A5A5A5" w:themeColor="accent3"/>
            </w:tcBorders>
          </w:tcPr>
          <w:p w:rsidR="003006CD" w:rsidRPr="00E86A4C" w:rsidRDefault="003006CD" w:rsidP="00FF6A27">
            <w:pPr>
              <w:suppressAutoHyphens/>
              <w:jc w:val="both"/>
              <w:outlineLvl w:val="2"/>
              <w:rPr>
                <w:rFonts w:eastAsiaTheme="minorEastAsia" w:cs="Arial"/>
                <w:sz w:val="18"/>
                <w:szCs w:val="18"/>
              </w:rPr>
            </w:pPr>
          </w:p>
        </w:tc>
      </w:tr>
      <w:tr w:rsidR="003006CD" w:rsidRPr="00E86A4C" w:rsidTr="00FF6A27">
        <w:trPr>
          <w:trHeight w:val="60"/>
        </w:trPr>
        <w:tc>
          <w:tcPr>
            <w:tcW w:w="2127" w:type="dxa"/>
            <w:gridSpan w:val="2"/>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rsidR="003006CD" w:rsidRPr="001140BA" w:rsidRDefault="003006CD" w:rsidP="00FF6A27">
            <w:pPr>
              <w:suppressAutoHyphens/>
              <w:jc w:val="center"/>
              <w:outlineLvl w:val="2"/>
              <w:rPr>
                <w:rFonts w:cs="Arial"/>
                <w:sz w:val="18"/>
                <w:szCs w:val="18"/>
                <w:vertAlign w:val="superscript"/>
              </w:rPr>
            </w:pPr>
          </w:p>
        </w:tc>
        <w:tc>
          <w:tcPr>
            <w:tcW w:w="7796" w:type="dxa"/>
            <w:tcBorders>
              <w:top w:val="single" w:sz="4" w:space="0" w:color="A5A5A5" w:themeColor="accent3"/>
              <w:left w:val="single" w:sz="4" w:space="0" w:color="A5A5A5" w:themeColor="accent3"/>
            </w:tcBorders>
          </w:tcPr>
          <w:p w:rsidR="003006CD" w:rsidRPr="001140BA" w:rsidRDefault="003006CD" w:rsidP="00FF6A27">
            <w:pPr>
              <w:suppressAutoHyphens/>
              <w:jc w:val="center"/>
              <w:outlineLvl w:val="2"/>
              <w:rPr>
                <w:rFonts w:cs="Arial"/>
                <w:sz w:val="18"/>
                <w:szCs w:val="18"/>
                <w:vertAlign w:val="superscript"/>
              </w:rPr>
            </w:pPr>
            <w:r w:rsidRPr="003E4268">
              <w:rPr>
                <w:rFonts w:eastAsiaTheme="minorEastAsia" w:cs="Arial"/>
                <w:i/>
                <w:sz w:val="18"/>
                <w:szCs w:val="16"/>
              </w:rPr>
              <w:t xml:space="preserve">(firma, adres przedsiębiorcy, który występuje o ujawnienie informacji do </w:t>
            </w:r>
            <w:r>
              <w:rPr>
                <w:rFonts w:eastAsiaTheme="minorEastAsia" w:cs="Arial"/>
                <w:i/>
                <w:sz w:val="18"/>
                <w:szCs w:val="16"/>
              </w:rPr>
              <w:t>BIG</w:t>
            </w:r>
            <w:r w:rsidRPr="003E4268">
              <w:rPr>
                <w:rFonts w:eastAsiaTheme="minorEastAsia" w:cs="Arial"/>
                <w:i/>
                <w:sz w:val="18"/>
                <w:szCs w:val="16"/>
              </w:rPr>
              <w:t xml:space="preserve"> InfoMonitor S.A)</w:t>
            </w:r>
          </w:p>
        </w:tc>
      </w:tr>
    </w:tbl>
    <w:p w:rsidR="003006CD" w:rsidRPr="00702617" w:rsidRDefault="003006CD" w:rsidP="003006CD">
      <w:pPr>
        <w:suppressAutoHyphens/>
        <w:spacing w:before="120" w:after="120"/>
        <w:ind w:left="-142"/>
        <w:jc w:val="both"/>
        <w:rPr>
          <w:rFonts w:cs="Arial"/>
          <w:sz w:val="18"/>
          <w:szCs w:val="18"/>
        </w:rPr>
      </w:pPr>
      <w:r w:rsidRPr="00702617">
        <w:rPr>
          <w:rFonts w:cs="Arial"/>
          <w:sz w:val="18"/>
          <w:szCs w:val="18"/>
        </w:rPr>
        <w:t>do pozyskania z Biura Informacji Gospodarczej InfoMonitor S.A. z siedzibą w Warszawie przy ul. Jacka Kaczmarskiego 77 (BIG InfoMonitor) dotyczących mnie informacji gospodarczych oraz do pozyskania za pośrednictwem BIG InfoMonitor danych gospodarczych z Biura Informacji Kredytowej S.A.</w:t>
      </w:r>
      <w:r>
        <w:rPr>
          <w:rFonts w:cs="Arial"/>
          <w:sz w:val="18"/>
          <w:szCs w:val="18"/>
        </w:rPr>
        <w:t xml:space="preserve"> (BIK)</w:t>
      </w:r>
      <w:r w:rsidRPr="00702617">
        <w:rPr>
          <w:rFonts w:cs="Arial"/>
          <w:sz w:val="18"/>
          <w:szCs w:val="18"/>
        </w:rPr>
        <w:t xml:space="preserve"> i Związku Banków Polskich</w:t>
      </w:r>
      <w:r>
        <w:rPr>
          <w:rFonts w:cs="Arial"/>
          <w:sz w:val="18"/>
          <w:szCs w:val="18"/>
        </w:rPr>
        <w:t xml:space="preserve"> (ZBP)</w:t>
      </w:r>
      <w:r w:rsidRPr="00702617">
        <w:rPr>
          <w:rFonts w:cs="Arial"/>
          <w:sz w:val="18"/>
          <w:szCs w:val="18"/>
        </w:rPr>
        <w:t xml:space="preserve"> dotyczących mojego wymagalnego od co najmniej 60 dni zadłużenia wobec banków lub instytucji upoważnionych do udzielania kredytów, przekraczającego 200 złotych (dwieście złotych) lub braku danych o takim zadłużeniu.</w:t>
      </w:r>
    </w:p>
    <w:p w:rsidR="003006CD" w:rsidRDefault="003006CD" w:rsidP="003006CD">
      <w:pPr>
        <w:suppressAutoHyphens/>
        <w:spacing w:before="120" w:after="120"/>
        <w:ind w:left="-142"/>
        <w:jc w:val="both"/>
        <w:rPr>
          <w:rFonts w:cs="Arial"/>
          <w:sz w:val="20"/>
          <w:szCs w:val="20"/>
        </w:rPr>
      </w:pPr>
      <w:r>
        <w:rPr>
          <w:rFonts w:cs="Arial"/>
          <w:sz w:val="18"/>
          <w:szCs w:val="18"/>
        </w:rPr>
        <w:t>Jednocześnie upoważniam w</w:t>
      </w:r>
      <w:r w:rsidRPr="003E4268">
        <w:rPr>
          <w:rFonts w:cs="Arial"/>
          <w:sz w:val="18"/>
          <w:szCs w:val="18"/>
        </w:rPr>
        <w:t>w</w:t>
      </w:r>
      <w:r>
        <w:rPr>
          <w:rFonts w:cs="Arial"/>
          <w:sz w:val="18"/>
          <w:szCs w:val="18"/>
        </w:rPr>
        <w:t>.</w:t>
      </w:r>
      <w:r w:rsidRPr="003E4268">
        <w:rPr>
          <w:rFonts w:cs="Arial"/>
          <w:sz w:val="18"/>
          <w:szCs w:val="18"/>
        </w:rPr>
        <w:t xml:space="preserve"> przedsiębiorcę do pozyskania z BIG InfoMonitor informacji dotyczących składanych zapytań na mój temat do </w:t>
      </w:r>
      <w:r>
        <w:rPr>
          <w:rFonts w:cs="Arial"/>
          <w:sz w:val="18"/>
          <w:szCs w:val="18"/>
        </w:rPr>
        <w:t>Rejestru BIG InfoMonitor w </w:t>
      </w:r>
      <w:r w:rsidRPr="003E4268">
        <w:rPr>
          <w:rFonts w:cs="Arial"/>
          <w:sz w:val="18"/>
          <w:szCs w:val="18"/>
        </w:rPr>
        <w:t>ciągu ostatnich 12 miesięcy</w:t>
      </w:r>
      <w:r w:rsidRPr="003E4268">
        <w:rPr>
          <w:rFonts w:cs="Arial"/>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4217"/>
      </w:tblGrid>
      <w:tr w:rsidR="003006CD" w:rsidTr="00FF6A27">
        <w:trPr>
          <w:trHeight w:val="377"/>
        </w:trPr>
        <w:tc>
          <w:tcPr>
            <w:tcW w:w="4533" w:type="dxa"/>
          </w:tcPr>
          <w:p w:rsidR="003006CD" w:rsidRDefault="003006CD" w:rsidP="00FF6A27">
            <w:pPr>
              <w:suppressAutoHyphens/>
              <w:spacing w:after="120"/>
              <w:rPr>
                <w:rFonts w:cs="Arial"/>
                <w:sz w:val="16"/>
                <w:szCs w:val="16"/>
              </w:rPr>
            </w:pPr>
          </w:p>
        </w:tc>
      </w:tr>
    </w:tbl>
    <w:p w:rsidR="003006CD" w:rsidRPr="002B4C06" w:rsidRDefault="003006CD" w:rsidP="003006CD">
      <w:pPr>
        <w:suppressAutoHyphens/>
        <w:spacing w:after="120"/>
        <w:ind w:left="5245"/>
        <w:jc w:val="center"/>
        <w:rPr>
          <w:rFonts w:cs="Arial"/>
          <w:b/>
          <w:sz w:val="18"/>
          <w:szCs w:val="16"/>
        </w:rPr>
      </w:pPr>
      <w:r w:rsidRPr="002B4C06">
        <w:rPr>
          <w:rFonts w:cs="Arial"/>
          <w:b/>
          <w:sz w:val="18"/>
          <w:szCs w:val="16"/>
        </w:rPr>
        <w:t>Data i podpis Konsumenta</w:t>
      </w:r>
    </w:p>
    <w:p w:rsidR="003006CD" w:rsidRPr="001A05AC" w:rsidRDefault="003006CD" w:rsidP="003006CD">
      <w:pPr>
        <w:suppressAutoHyphens/>
        <w:spacing w:before="120" w:after="120"/>
        <w:ind w:left="-142"/>
        <w:jc w:val="both"/>
        <w:rPr>
          <w:rFonts w:cs="Arial"/>
          <w:i/>
          <w:sz w:val="16"/>
          <w:szCs w:val="18"/>
        </w:rPr>
      </w:pPr>
      <w:r w:rsidRPr="001A05AC">
        <w:rPr>
          <w:rFonts w:cs="Arial"/>
          <w:i/>
          <w:sz w:val="16"/>
          <w:szCs w:val="18"/>
        </w:rPr>
        <w:t>Informacja przeznaczona dla konsumenta</w:t>
      </w:r>
    </w:p>
    <w:tbl>
      <w:tblPr>
        <w:tblStyle w:val="Tabela-Siatka"/>
        <w:tblW w:w="988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ayout w:type="fixed"/>
        <w:tblLook w:val="04A0" w:firstRow="1" w:lastRow="0" w:firstColumn="1" w:lastColumn="0" w:noHBand="0" w:noVBand="1"/>
      </w:tblPr>
      <w:tblGrid>
        <w:gridCol w:w="1668"/>
        <w:gridCol w:w="1842"/>
        <w:gridCol w:w="898"/>
        <w:gridCol w:w="696"/>
        <w:gridCol w:w="1595"/>
        <w:gridCol w:w="497"/>
        <w:gridCol w:w="1098"/>
        <w:gridCol w:w="1595"/>
      </w:tblGrid>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Administratorem Pani/Pana danych osobowych jest: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i/>
                <w:sz w:val="17"/>
                <w:szCs w:val="17"/>
              </w:rPr>
            </w:pPr>
            <w:r>
              <w:rPr>
                <w:rFonts w:eastAsia="Calibri"/>
                <w:i/>
                <w:sz w:val="14"/>
                <w:szCs w:val="17"/>
              </w:rPr>
              <w:t>(dane podmiotu pytającego)</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BIG InfoMonitor</w:t>
            </w:r>
            <w:r w:rsidRPr="00D21756">
              <w:rPr>
                <w:rFonts w:eastAsia="Calibri"/>
                <w:sz w:val="17"/>
                <w:szCs w:val="17"/>
              </w:rPr>
              <w:t xml:space="preserve"> S.A.</w:t>
            </w:r>
          </w:p>
        </w:tc>
        <w:tc>
          <w:tcPr>
            <w:tcW w:w="1595" w:type="dxa"/>
            <w:gridSpan w:val="2"/>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Biuro Informacji Kredytowej S.A.</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Związek Banków Polskich</w:t>
            </w:r>
          </w:p>
        </w:tc>
      </w:tr>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D21756">
              <w:rPr>
                <w:rFonts w:asciiTheme="minorHAnsi" w:eastAsia="Calibri" w:hAnsiTheme="minorHAnsi"/>
                <w:sz w:val="17"/>
                <w:szCs w:val="17"/>
                <w:lang w:eastAsia="en-US"/>
              </w:rPr>
              <w:t xml:space="preserve">Z </w:t>
            </w:r>
            <w:r w:rsidRPr="003E4268">
              <w:rPr>
                <w:rFonts w:asciiTheme="minorHAnsi" w:eastAsia="Calibri" w:hAnsiTheme="minorHAnsi"/>
                <w:sz w:val="17"/>
                <w:szCs w:val="17"/>
                <w:lang w:eastAsia="en-US"/>
              </w:rPr>
              <w:t>Administratorem można się skontaktować poprzez adres e-mail</w:t>
            </w:r>
            <w:r w:rsidRPr="00D21756">
              <w:rPr>
                <w:rFonts w:asciiTheme="minorHAnsi" w:eastAsia="Calibri" w:hAnsiTheme="minorHAnsi"/>
                <w:sz w:val="17"/>
                <w:szCs w:val="17"/>
                <w:lang w:eastAsia="en-US"/>
              </w:rPr>
              <w:t xml:space="preserve">, </w:t>
            </w:r>
            <w:r w:rsidRPr="003E4268">
              <w:rPr>
                <w:rFonts w:asciiTheme="minorHAnsi" w:eastAsia="Calibri" w:hAnsiTheme="minorHAnsi"/>
                <w:sz w:val="17"/>
                <w:szCs w:val="17"/>
                <w:lang w:eastAsia="en-US"/>
              </w:rPr>
              <w:t xml:space="preserve">lub pisemnie (adres siedziby </w:t>
            </w:r>
            <w:r w:rsidRPr="00D21756">
              <w:rPr>
                <w:rFonts w:asciiTheme="minorHAnsi" w:eastAsia="Calibri" w:hAnsiTheme="minorHAnsi"/>
                <w:sz w:val="17"/>
                <w:szCs w:val="17"/>
                <w:lang w:eastAsia="en-US"/>
              </w:rPr>
              <w:t>A</w:t>
            </w:r>
            <w:r w:rsidRPr="003E4268">
              <w:rPr>
                <w:rFonts w:asciiTheme="minorHAnsi" w:eastAsia="Calibri" w:hAnsiTheme="minorHAnsi"/>
                <w:sz w:val="17"/>
                <w:szCs w:val="17"/>
                <w:lang w:eastAsia="en-US"/>
              </w:rPr>
              <w:t>dministratora)</w:t>
            </w:r>
            <w:r w:rsidRPr="00D21756">
              <w:rPr>
                <w:rFonts w:asciiTheme="minorHAnsi" w:eastAsia="Calibri" w:hAnsiTheme="minorHAnsi"/>
                <w:sz w:val="17"/>
                <w:szCs w:val="17"/>
                <w:lang w:eastAsia="en-US"/>
              </w:rPr>
              <w: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20" w:history="1">
              <w:r w:rsidR="003006CD" w:rsidRPr="00D83036">
                <w:rPr>
                  <w:rStyle w:val="Hipercze"/>
                  <w:rFonts w:eastAsia="Calibri"/>
                  <w:sz w:val="17"/>
                  <w:szCs w:val="17"/>
                </w:rPr>
                <w:t>info@big.pl</w:t>
              </w:r>
            </w:hyperlink>
          </w:p>
        </w:tc>
        <w:tc>
          <w:tcPr>
            <w:tcW w:w="1595" w:type="dxa"/>
            <w:gridSpan w:val="2"/>
            <w:vAlign w:val="center"/>
          </w:tcPr>
          <w:p w:rsidR="003006CD" w:rsidRDefault="00715A51" w:rsidP="00FF6A27">
            <w:pPr>
              <w:tabs>
                <w:tab w:val="left" w:pos="284"/>
              </w:tabs>
              <w:spacing w:after="200" w:line="276" w:lineRule="auto"/>
              <w:contextualSpacing/>
              <w:jc w:val="center"/>
              <w:rPr>
                <w:rFonts w:eastAsia="Calibri"/>
                <w:sz w:val="17"/>
                <w:szCs w:val="17"/>
              </w:rPr>
            </w:pPr>
            <w:hyperlink r:id="rId21" w:history="1">
              <w:r w:rsidR="003006CD" w:rsidRPr="00072586">
                <w:rPr>
                  <w:rStyle w:val="Hipercze"/>
                  <w:rFonts w:eastAsia="Calibri"/>
                  <w:sz w:val="17"/>
                  <w:szCs w:val="17"/>
                </w:rPr>
                <w:t>info@bik.pl</w:t>
              </w:r>
            </w:hyperlink>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22" w:history="1">
              <w:r w:rsidR="003006CD" w:rsidRPr="00471486">
                <w:rPr>
                  <w:rStyle w:val="Hipercze"/>
                  <w:rFonts w:eastAsia="Calibri"/>
                  <w:sz w:val="17"/>
                  <w:szCs w:val="17"/>
                </w:rPr>
                <w:t>kontakt@zbp.pl</w:t>
              </w:r>
            </w:hyperlink>
          </w:p>
        </w:tc>
      </w:tr>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Wyznaczeni zostali inspektorzy ochrony danych, z którym można się skontaktować poprzez adres poczty elektronicznej</w:t>
            </w:r>
            <w:r w:rsidRPr="00D21756">
              <w:rPr>
                <w:rFonts w:asciiTheme="minorHAnsi" w:eastAsia="Calibri" w:hAnsiTheme="minorHAnsi"/>
                <w:sz w:val="17"/>
                <w:szCs w:val="17"/>
                <w:lang w:eastAsia="en-US"/>
              </w:rPr>
              <w:t xml:space="preserve"> lub </w:t>
            </w:r>
            <w:r w:rsidRPr="003E4268">
              <w:rPr>
                <w:rFonts w:asciiTheme="minorHAnsi" w:eastAsia="Calibri" w:hAnsiTheme="minorHAnsi"/>
                <w:sz w:val="17"/>
                <w:szCs w:val="17"/>
                <w:lang w:eastAsia="en-US"/>
              </w:rPr>
              <w:t>pisemnie (adres siedziby Administratora)</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sz w:val="17"/>
                <w:szCs w:val="17"/>
              </w:rPr>
            </w:pPr>
            <w:r>
              <w:rPr>
                <w:rFonts w:eastAsia="Calibri"/>
                <w:i/>
                <w:sz w:val="14"/>
                <w:szCs w:val="17"/>
              </w:rPr>
              <w:t>*jeżeli został wyznaczony</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23" w:history="1">
              <w:r w:rsidR="003006CD" w:rsidRPr="003E4268">
                <w:rPr>
                  <w:rFonts w:eastAsia="Calibri"/>
                  <w:sz w:val="17"/>
                  <w:szCs w:val="17"/>
                </w:rPr>
                <w:t>iod@big.pl</w:t>
              </w:r>
            </w:hyperlink>
          </w:p>
        </w:tc>
        <w:tc>
          <w:tcPr>
            <w:tcW w:w="1595" w:type="dxa"/>
            <w:gridSpan w:val="2"/>
            <w:vAlign w:val="center"/>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iod@bik.pl</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iod@zbp.pl</w:t>
            </w:r>
          </w:p>
        </w:tc>
      </w:tr>
      <w:tr w:rsidR="003006CD" w:rsidRPr="00D21756" w:rsidTr="00FF6A27">
        <w:tc>
          <w:tcPr>
            <w:tcW w:w="9889" w:type="dxa"/>
            <w:gridSpan w:val="8"/>
          </w:tcPr>
          <w:p w:rsidR="003006CD" w:rsidRPr="00D21756" w:rsidRDefault="003006CD" w:rsidP="007C00C6">
            <w:pPr>
              <w:pStyle w:val="Bezodstpw"/>
              <w:numPr>
                <w:ilvl w:val="0"/>
                <w:numId w:val="9"/>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Z inspektorem </w:t>
            </w:r>
            <w:r w:rsidRPr="003E4268">
              <w:rPr>
                <w:rFonts w:asciiTheme="minorHAnsi" w:eastAsia="Calibri" w:hAnsiTheme="minorHAnsi"/>
                <w:sz w:val="17"/>
                <w:szCs w:val="17"/>
                <w:lang w:eastAsia="en-US"/>
              </w:rPr>
              <w:t>ochrony</w:t>
            </w:r>
            <w:r w:rsidRPr="003E4268">
              <w:rPr>
                <w:rFonts w:asciiTheme="minorHAnsi" w:eastAsia="Calibri" w:hAnsiTheme="minorHAnsi" w:cs="Arial"/>
                <w:sz w:val="17"/>
                <w:szCs w:val="17"/>
                <w:lang w:eastAsia="en-US"/>
              </w:rPr>
              <w:t xml:space="preserve"> danych można się kontaktować we wszystkich sprawach dotyczących przetwarzania danych osobowych oraz korzystania z praw </w:t>
            </w:r>
            <w:r w:rsidRPr="003E4268">
              <w:rPr>
                <w:rFonts w:asciiTheme="minorHAnsi" w:eastAsia="Calibri" w:hAnsiTheme="minorHAnsi"/>
                <w:sz w:val="17"/>
                <w:szCs w:val="17"/>
                <w:lang w:eastAsia="en-US"/>
              </w:rPr>
              <w:t>związanych</w:t>
            </w:r>
            <w:r w:rsidRPr="003E4268">
              <w:rPr>
                <w:rFonts w:asciiTheme="minorHAnsi" w:eastAsia="Calibri" w:hAnsiTheme="minorHAnsi" w:cs="Arial"/>
                <w:sz w:val="17"/>
                <w:szCs w:val="17"/>
                <w:lang w:eastAsia="en-US"/>
              </w:rPr>
              <w:t xml:space="preserve"> z</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przetwarzaniem danych.</w:t>
            </w:r>
          </w:p>
        </w:tc>
      </w:tr>
      <w:tr w:rsidR="003006CD" w:rsidRPr="00D21756" w:rsidTr="00FF6A27">
        <w:tc>
          <w:tcPr>
            <w:tcW w:w="1668" w:type="dxa"/>
          </w:tcPr>
          <w:p w:rsidR="003006CD" w:rsidRPr="00D21756" w:rsidRDefault="003006CD" w:rsidP="007C00C6">
            <w:pPr>
              <w:pStyle w:val="Bezodstpw"/>
              <w:numPr>
                <w:ilvl w:val="0"/>
                <w:numId w:val="9"/>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Pani/</w:t>
            </w:r>
            <w:r w:rsidRPr="003E4268">
              <w:rPr>
                <w:rFonts w:asciiTheme="minorHAnsi" w:eastAsia="Calibri" w:hAnsiTheme="minorHAnsi"/>
                <w:sz w:val="17"/>
                <w:szCs w:val="17"/>
                <w:lang w:eastAsia="en-US"/>
              </w:rPr>
              <w:t>Pana</w:t>
            </w:r>
            <w:r w:rsidRPr="003E4268">
              <w:rPr>
                <w:rFonts w:asciiTheme="minorHAnsi" w:eastAsia="Calibri" w:hAnsiTheme="minorHAnsi" w:cs="Arial"/>
                <w:sz w:val="17"/>
                <w:szCs w:val="17"/>
                <w:lang w:eastAsia="en-US"/>
              </w:rPr>
              <w:t xml:space="preserve"> dane </w:t>
            </w:r>
            <w:r w:rsidRPr="003E4268">
              <w:rPr>
                <w:rFonts w:asciiTheme="minorHAnsi" w:eastAsia="Calibri" w:hAnsiTheme="minorHAnsi"/>
                <w:sz w:val="17"/>
                <w:szCs w:val="17"/>
                <w:lang w:eastAsia="en-US"/>
              </w:rPr>
              <w:t>będą</w:t>
            </w:r>
            <w:r w:rsidRPr="003E4268">
              <w:rPr>
                <w:rFonts w:asciiTheme="minorHAnsi" w:eastAsia="Calibri" w:hAnsiTheme="minorHAnsi" w:cs="Arial"/>
                <w:sz w:val="17"/>
                <w:szCs w:val="17"/>
                <w:lang w:eastAsia="en-US"/>
              </w:rPr>
              <w:t xml:space="preserve"> przetwarzane przez</w:t>
            </w:r>
            <w:r w:rsidRPr="00D21756">
              <w:rPr>
                <w:rFonts w:asciiTheme="minorHAnsi" w:eastAsia="Calibri" w:hAnsiTheme="minorHAnsi" w:cs="Arial"/>
                <w:sz w:val="17"/>
                <w:szCs w:val="17"/>
                <w:lang w:eastAsia="en-US"/>
              </w:rPr>
              <w:t>:</w:t>
            </w:r>
          </w:p>
        </w:tc>
        <w:tc>
          <w:tcPr>
            <w:tcW w:w="2740" w:type="dxa"/>
            <w:gridSpan w:val="2"/>
          </w:tcPr>
          <w:p w:rsidR="003006CD" w:rsidRPr="00D21756" w:rsidRDefault="003006CD" w:rsidP="00FF6A27">
            <w:pPr>
              <w:tabs>
                <w:tab w:val="left" w:pos="284"/>
              </w:tabs>
              <w:spacing w:after="200" w:line="276" w:lineRule="auto"/>
              <w:rPr>
                <w:rFonts w:eastAsia="Calibri" w:cs="Arial"/>
                <w:sz w:val="17"/>
                <w:szCs w:val="17"/>
              </w:rPr>
            </w:pPr>
            <w:r w:rsidRPr="00D21756">
              <w:rPr>
                <w:rFonts w:eastAsia="Calibri" w:cs="Arial"/>
                <w:sz w:val="17"/>
                <w:szCs w:val="17"/>
              </w:rPr>
              <w:t>Wierzyciela w celu pozyskania informacji gospodarczych, danych gospodarczych lub weryfikacji wiarygodności płatniczej na podstawie udzielonego przez Panią/Pana upoważnienia.</w:t>
            </w:r>
          </w:p>
        </w:tc>
        <w:tc>
          <w:tcPr>
            <w:tcW w:w="2788" w:type="dxa"/>
            <w:gridSpan w:val="3"/>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BIG InfoMonitor, w celu udostępnienia informacji gospodarczych oraz prowadzenia Rejestru Zapytań, co stanowi uzasadniony interes </w:t>
            </w:r>
            <w:r>
              <w:rPr>
                <w:rFonts w:eastAsia="Calibri" w:cs="Arial"/>
                <w:sz w:val="17"/>
                <w:szCs w:val="17"/>
              </w:rPr>
              <w:t>A</w:t>
            </w:r>
            <w:r w:rsidRPr="003E4268">
              <w:rPr>
                <w:rFonts w:eastAsia="Calibri" w:cs="Arial"/>
                <w:sz w:val="17"/>
                <w:szCs w:val="17"/>
              </w:rPr>
              <w:t>dministratora danych, będący podstaw</w:t>
            </w:r>
            <w:r>
              <w:rPr>
                <w:rFonts w:eastAsia="Calibri" w:cs="Arial"/>
                <w:sz w:val="17"/>
                <w:szCs w:val="17"/>
              </w:rPr>
              <w:t>ą</w:t>
            </w:r>
            <w:r w:rsidRPr="003E4268">
              <w:rPr>
                <w:rFonts w:eastAsia="Calibri" w:cs="Arial"/>
                <w:sz w:val="17"/>
                <w:szCs w:val="17"/>
              </w:rPr>
              <w:t xml:space="preserve"> przetwarzania Pani/Pana danych osobowych.</w:t>
            </w:r>
          </w:p>
        </w:tc>
        <w:tc>
          <w:tcPr>
            <w:tcW w:w="2693" w:type="dxa"/>
            <w:gridSpan w:val="2"/>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BIK i ZBP w celu, udostępnienia danych gospodarczych, co stanowi uzasadniony interes </w:t>
            </w:r>
            <w:r>
              <w:rPr>
                <w:rFonts w:eastAsia="Calibri" w:cs="Arial"/>
                <w:sz w:val="17"/>
                <w:szCs w:val="17"/>
              </w:rPr>
              <w:t>A</w:t>
            </w:r>
            <w:r w:rsidRPr="003E4268">
              <w:rPr>
                <w:rFonts w:eastAsia="Calibri" w:cs="Arial"/>
                <w:sz w:val="17"/>
                <w:szCs w:val="17"/>
              </w:rPr>
              <w:t>dministratora danych, będący podstawa przetwarzania Pani/Pana danych osobowych.</w:t>
            </w:r>
          </w:p>
        </w:tc>
      </w:tr>
      <w:tr w:rsidR="003006CD" w:rsidRPr="00D21756" w:rsidTr="00FF6A27">
        <w:trPr>
          <w:trHeight w:val="2305"/>
        </w:trPr>
        <w:tc>
          <w:tcPr>
            <w:tcW w:w="9889" w:type="dxa"/>
            <w:gridSpan w:val="8"/>
          </w:tcPr>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D21756">
              <w:rPr>
                <w:rFonts w:asciiTheme="minorHAnsi" w:eastAsia="Calibri" w:hAnsiTheme="minorHAnsi" w:cs="Arial"/>
                <w:sz w:val="17"/>
                <w:szCs w:val="17"/>
                <w:lang w:eastAsia="en-US"/>
              </w:rPr>
              <w:lastRenderedPageBreak/>
              <w:t xml:space="preserve">Wierzyciel, BIG InfoMonitor, BIK oraz ZBP przetwarzają Pani/Pana dane osobowe w zakresie: imię, nazwisko, </w:t>
            </w:r>
            <w:r>
              <w:rPr>
                <w:rFonts w:asciiTheme="minorHAnsi" w:eastAsia="Calibri" w:hAnsiTheme="minorHAnsi" w:cs="Arial"/>
                <w:sz w:val="17"/>
                <w:szCs w:val="17"/>
                <w:lang w:eastAsia="en-US"/>
              </w:rPr>
              <w:t xml:space="preserve">adres zamieszkania, adres zameldowania, data urodzenia, </w:t>
            </w:r>
            <w:r w:rsidRPr="00D21756">
              <w:rPr>
                <w:rFonts w:asciiTheme="minorHAnsi" w:eastAsia="Calibri" w:hAnsiTheme="minorHAnsi" w:cs="Arial"/>
                <w:sz w:val="17"/>
                <w:szCs w:val="17"/>
                <w:lang w:eastAsia="en-US"/>
              </w:rPr>
              <w:t>numer PESEL, nr dokumentu tożsamości.</w:t>
            </w:r>
          </w:p>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prawo dostępu do Pani/Pana danych oraz prawo żądania ich sprostowania, usunięcia, ograniczenia przetwarzania. W zakresie, w</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 xml:space="preserve">jakim podstawą przetwarzania Pani/Pana danych osobowych jest przesłanka prawnie uzasadnionego interesu </w:t>
            </w:r>
            <w:r>
              <w:rPr>
                <w:rFonts w:asciiTheme="minorHAnsi" w:eastAsia="Calibri" w:hAnsiTheme="minorHAnsi" w:cs="Arial"/>
                <w:sz w:val="17"/>
                <w:szCs w:val="17"/>
                <w:lang w:eastAsia="en-US"/>
              </w:rPr>
              <w:t>A</w:t>
            </w:r>
            <w:r w:rsidRPr="003E4268">
              <w:rPr>
                <w:rFonts w:asciiTheme="minorHAnsi" w:eastAsia="Calibri" w:hAnsiTheme="minorHAnsi" w:cs="Arial"/>
                <w:sz w:val="17"/>
                <w:szCs w:val="17"/>
                <w:lang w:eastAsia="en-US"/>
              </w:rPr>
              <w:t>dministratora, przysługuje Pani/Panu prawo wniesienia sprzeciwu wobec przetwarzania Pani/Pana danych osobowych.</w:t>
            </w:r>
          </w:p>
          <w:p w:rsidR="003006CD" w:rsidRPr="003E4268"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rsidR="003006CD" w:rsidRPr="003E4268"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W zakresie, w jakim Pani/Pana dane są pr</w:t>
            </w:r>
            <w:r>
              <w:rPr>
                <w:rFonts w:asciiTheme="minorHAnsi" w:eastAsia="Calibri" w:hAnsiTheme="minorHAnsi" w:cs="Arial"/>
                <w:sz w:val="17"/>
                <w:szCs w:val="17"/>
                <w:lang w:eastAsia="en-US"/>
              </w:rPr>
              <w:t xml:space="preserve">zetwarzane na podstawie zgody </w:t>
            </w:r>
            <w:r w:rsidRPr="003E4268">
              <w:rPr>
                <w:rFonts w:asciiTheme="minorHAnsi" w:eastAsia="Calibri" w:hAnsiTheme="minorHAnsi" w:cs="Arial"/>
                <w:sz w:val="17"/>
                <w:szCs w:val="17"/>
                <w:lang w:eastAsia="en-US"/>
              </w:rPr>
              <w:t>przysługuje Pani/Panu także prawo do przenoszenia danych o</w:t>
            </w:r>
            <w:r>
              <w:rPr>
                <w:rFonts w:asciiTheme="minorHAnsi" w:eastAsia="Calibri" w:hAnsiTheme="minorHAnsi" w:cs="Arial"/>
                <w:sz w:val="17"/>
                <w:szCs w:val="17"/>
                <w:lang w:eastAsia="en-US"/>
              </w:rPr>
              <w:t>sobowych, tj. do otrzymania od A</w:t>
            </w:r>
            <w:r w:rsidRPr="003E4268">
              <w:rPr>
                <w:rFonts w:asciiTheme="minorHAnsi" w:eastAsia="Calibri" w:hAnsiTheme="minorHAnsi" w:cs="Arial"/>
                <w:sz w:val="17"/>
                <w:szCs w:val="17"/>
                <w:lang w:eastAsia="en-US"/>
              </w:rPr>
              <w:t xml:space="preserve">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również prawo wniesienia skargi do organu nadzorczego zajmującego się ochroną danych osobowych.</w:t>
            </w:r>
          </w:p>
        </w:tc>
      </w:tr>
    </w:tbl>
    <w:p w:rsidR="003006CD" w:rsidRDefault="003006CD" w:rsidP="003006CD">
      <w:pPr>
        <w:suppressAutoHyphens/>
        <w:spacing w:after="120"/>
        <w:jc w:val="both"/>
        <w:rPr>
          <w:rFonts w:cs="Arial"/>
          <w:i/>
          <w:sz w:val="16"/>
          <w:szCs w:val="16"/>
        </w:rPr>
      </w:pPr>
    </w:p>
    <w:p w:rsidR="003006CD" w:rsidRPr="00E4596A" w:rsidRDefault="003006CD" w:rsidP="003006CD">
      <w:pPr>
        <w:jc w:val="center"/>
        <w:rPr>
          <w:b/>
          <w:sz w:val="20"/>
          <w:szCs w:val="20"/>
        </w:rPr>
      </w:pPr>
      <w:r w:rsidRPr="00E4596A">
        <w:rPr>
          <w:b/>
          <w:sz w:val="20"/>
          <w:szCs w:val="20"/>
        </w:rPr>
        <w:t>Pouczenie</w:t>
      </w:r>
    </w:p>
    <w:p w:rsidR="003006CD" w:rsidRPr="00E4596A" w:rsidRDefault="003006CD" w:rsidP="003006CD">
      <w:pPr>
        <w:spacing w:after="0" w:line="240" w:lineRule="auto"/>
        <w:jc w:val="both"/>
        <w:rPr>
          <w:sz w:val="14"/>
          <w:szCs w:val="14"/>
        </w:rPr>
      </w:pPr>
      <w:r w:rsidRPr="00E4596A">
        <w:rPr>
          <w:sz w:val="14"/>
          <w:szCs w:val="14"/>
        </w:rPr>
        <w:t>Wybrane artykuły ustawy Kodeks Karny z 6 czerwca 1997 r. (Dz. U. Nr 88, poz. 553 z późniejszymi zmianami):</w:t>
      </w:r>
    </w:p>
    <w:p w:rsidR="003006CD" w:rsidRPr="00E4596A" w:rsidRDefault="003006CD" w:rsidP="003006CD">
      <w:pPr>
        <w:spacing w:after="0" w:line="240" w:lineRule="auto"/>
        <w:jc w:val="both"/>
        <w:rPr>
          <w:sz w:val="14"/>
          <w:szCs w:val="14"/>
        </w:rPr>
      </w:pPr>
      <w:r w:rsidRPr="00E4596A">
        <w:rPr>
          <w:sz w:val="14"/>
          <w:szCs w:val="14"/>
        </w:rPr>
        <w:t>Art. 286 par.1  Kto w celu osiągnięcia korzyści majątkowej doprowadza inną osobę do niekorzystnego rozporządzenia własnym lub cudzym mieniem za pomocą wprowadzenia w błąd albo wyzyskania błędu lub niezdolności do należytego pojmowania przedsiębranego działania, podlega karze pozbawienia wolności od 6 miesięcy do 8 lat.</w:t>
      </w:r>
    </w:p>
    <w:p w:rsidR="003006CD" w:rsidRPr="00E4596A" w:rsidRDefault="003006CD" w:rsidP="003006CD">
      <w:pPr>
        <w:spacing w:after="0" w:line="240" w:lineRule="auto"/>
        <w:jc w:val="both"/>
        <w:rPr>
          <w:sz w:val="14"/>
          <w:szCs w:val="14"/>
        </w:rPr>
      </w:pPr>
      <w:r w:rsidRPr="00E4596A">
        <w:rPr>
          <w:sz w:val="14"/>
          <w:szCs w:val="14"/>
        </w:rPr>
        <w:t>Art. 297 par.1  Kto, w celu uzyskania dla siebie lub kogo innego, od banku lub jednostki organizacyjnej prowadzącej podobną działalność gospodarczą na podstawie ustawy albo od organu lub instytucji dysponującej środkami publicznymi – kredytu, pożyczki pieniężne, poręczenia, gwarancji, akredytywy, dotacji, subwencji, potwierdzenia przez bank zobowiązania wynikającego z poręczenia lub gwarancji lub podobnego świadczenia pieniężnego na określony cel gospodarczy, elektronicznego instrumentu płatniczego lub zmówienia publicznego, przedkłada podrobiony,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5 lat.</w:t>
      </w: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3006CD" w:rsidRPr="00CE577B" w:rsidRDefault="003006CD" w:rsidP="003006CD">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3006CD" w:rsidRDefault="003006CD" w:rsidP="003006CD">
      <w:pPr>
        <w:rPr>
          <w:b/>
        </w:rPr>
      </w:pPr>
    </w:p>
    <w:p w:rsidR="003006CD" w:rsidRDefault="003006CD" w:rsidP="003006CD">
      <w:pPr>
        <w:rPr>
          <w:rFonts w:ascii="Calibri" w:hAnsi="Calibri" w:cs="Calibri"/>
          <w:b/>
          <w:bCs/>
          <w:color w:val="000000"/>
          <w:sz w:val="20"/>
          <w:szCs w:val="20"/>
        </w:rPr>
      </w:pPr>
      <w:r>
        <w:rPr>
          <w:rFonts w:ascii="Calibri" w:hAnsi="Calibri" w:cs="Calibri"/>
          <w:b/>
          <w:bCs/>
          <w:color w:val="000000"/>
          <w:sz w:val="20"/>
          <w:szCs w:val="20"/>
        </w:rPr>
        <w:br w:type="page"/>
      </w:r>
    </w:p>
    <w:p w:rsidR="003006CD" w:rsidRPr="00AB7532" w:rsidRDefault="003006CD" w:rsidP="007C00C6">
      <w:pPr>
        <w:pStyle w:val="Akapitzlist"/>
        <w:numPr>
          <w:ilvl w:val="0"/>
          <w:numId w:val="11"/>
        </w:numPr>
        <w:rPr>
          <w:b/>
        </w:rPr>
      </w:pPr>
      <w:r w:rsidRPr="00AB7532">
        <w:rPr>
          <w:b/>
        </w:rPr>
        <w:lastRenderedPageBreak/>
        <w:t xml:space="preserve">Upoważnienie </w:t>
      </w:r>
      <w:r>
        <w:rPr>
          <w:b/>
        </w:rPr>
        <w:t>współmałżonka wnioskodawcy</w:t>
      </w:r>
      <w:r w:rsidRPr="00AB7532">
        <w:rPr>
          <w:b/>
        </w:rPr>
        <w:t xml:space="preserve">, jako </w:t>
      </w:r>
      <w:r>
        <w:rPr>
          <w:b/>
        </w:rPr>
        <w:t>osoby fizycznej</w:t>
      </w:r>
      <w:r w:rsidRPr="00AB7532">
        <w:rPr>
          <w:b/>
        </w:rPr>
        <w:t xml:space="preserve"> do występowania z wnioskiem do BIG InfoMonitor SA</w:t>
      </w:r>
    </w:p>
    <w:tbl>
      <w:tblPr>
        <w:tblStyle w:val="Jasnasiatkaakcent3"/>
        <w:tblW w:w="9889" w:type="dxa"/>
        <w:tblLook w:val="0620" w:firstRow="1" w:lastRow="0" w:firstColumn="0" w:lastColumn="0" w:noHBand="1" w:noVBand="1"/>
      </w:tblPr>
      <w:tblGrid>
        <w:gridCol w:w="1752"/>
        <w:gridCol w:w="1733"/>
        <w:gridCol w:w="1726"/>
        <w:gridCol w:w="1701"/>
        <w:gridCol w:w="426"/>
        <w:gridCol w:w="850"/>
        <w:gridCol w:w="1701"/>
      </w:tblGrid>
      <w:tr w:rsidR="003006CD" w:rsidRPr="00E86A4C" w:rsidTr="00FF6A27">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rsidR="003006CD" w:rsidRPr="003E4268" w:rsidRDefault="003006CD" w:rsidP="00FF6A27">
            <w:pPr>
              <w:pStyle w:val="Bezodstpw"/>
              <w:rPr>
                <w:rFonts w:asciiTheme="minorHAnsi" w:hAnsiTheme="minorHAnsi"/>
                <w:sz w:val="20"/>
              </w:rPr>
            </w:pPr>
            <w:r w:rsidRPr="003E4268">
              <w:rPr>
                <w:rFonts w:asciiTheme="minorHAnsi" w:hAnsiTheme="minorHAnsi"/>
                <w:sz w:val="20"/>
              </w:rPr>
              <w:t>Dane Konsumenta</w:t>
            </w: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Imię i nazwisko</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Adres zamieszkania</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Adres zameldowania</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eastAsiaTheme="minorEastAsia" w:hAnsiTheme="minorHAnsi"/>
                <w:sz w:val="18"/>
              </w:rPr>
              <w:t>Data urodzenia</w:t>
            </w:r>
          </w:p>
        </w:tc>
        <w:tc>
          <w:tcPr>
            <w:tcW w:w="1733" w:type="dxa"/>
            <w:vAlign w:val="center"/>
          </w:tcPr>
          <w:p w:rsidR="003006CD" w:rsidRPr="00E86A4C" w:rsidRDefault="003006CD" w:rsidP="00FF6A27">
            <w:pPr>
              <w:pStyle w:val="Bezodstpw"/>
              <w:rPr>
                <w:rFonts w:asciiTheme="minorHAnsi" w:hAnsiTheme="minorHAnsi"/>
                <w:sz w:val="18"/>
              </w:rPr>
            </w:pPr>
          </w:p>
        </w:tc>
        <w:tc>
          <w:tcPr>
            <w:tcW w:w="1726" w:type="dxa"/>
            <w:shd w:val="clear" w:color="auto" w:fill="EDEDED" w:themeFill="accent3" w:themeFillTint="33"/>
            <w:vAlign w:val="center"/>
          </w:tcPr>
          <w:p w:rsidR="003006CD" w:rsidRPr="00E86A4C" w:rsidRDefault="003006CD" w:rsidP="00FF6A27">
            <w:pPr>
              <w:pStyle w:val="Bezodstpw"/>
              <w:rPr>
                <w:rFonts w:asciiTheme="minorHAnsi" w:hAnsiTheme="minorHAnsi"/>
                <w:sz w:val="18"/>
              </w:rPr>
            </w:pPr>
            <w:r w:rsidRPr="002B542A">
              <w:rPr>
                <w:rFonts w:asciiTheme="minorHAnsi" w:eastAsiaTheme="minorEastAsia" w:hAnsiTheme="minorHAnsi"/>
                <w:sz w:val="18"/>
              </w:rPr>
              <w:t>Nr i seria dok</w:t>
            </w:r>
            <w:r>
              <w:rPr>
                <w:rFonts w:asciiTheme="minorHAnsi" w:eastAsiaTheme="minorEastAsia" w:hAnsiTheme="minorHAnsi"/>
                <w:sz w:val="18"/>
              </w:rPr>
              <w:t>.</w:t>
            </w:r>
            <w:r w:rsidRPr="002B542A">
              <w:rPr>
                <w:rFonts w:asciiTheme="minorHAnsi" w:eastAsiaTheme="minorEastAsia" w:hAnsiTheme="minorHAnsi"/>
                <w:sz w:val="18"/>
              </w:rPr>
              <w:t xml:space="preserve"> toż</w:t>
            </w:r>
            <w:r>
              <w:rPr>
                <w:rFonts w:asciiTheme="minorHAnsi" w:eastAsiaTheme="minorEastAsia" w:hAnsiTheme="minorHAnsi"/>
                <w:sz w:val="18"/>
              </w:rPr>
              <w:t>.</w:t>
            </w:r>
          </w:p>
        </w:tc>
        <w:tc>
          <w:tcPr>
            <w:tcW w:w="2127" w:type="dxa"/>
            <w:gridSpan w:val="2"/>
            <w:vAlign w:val="center"/>
          </w:tcPr>
          <w:p w:rsidR="003006CD" w:rsidRPr="00E86A4C" w:rsidRDefault="003006CD" w:rsidP="00FF6A27">
            <w:pPr>
              <w:pStyle w:val="Bezodstpw"/>
              <w:rPr>
                <w:rFonts w:asciiTheme="minorHAnsi" w:hAnsiTheme="minorHAnsi"/>
                <w:sz w:val="18"/>
              </w:rPr>
            </w:pPr>
          </w:p>
        </w:tc>
        <w:tc>
          <w:tcPr>
            <w:tcW w:w="850" w:type="dxa"/>
            <w:shd w:val="clear" w:color="auto" w:fill="EDEDED" w:themeFill="accent3" w:themeFillTint="33"/>
            <w:vAlign w:val="center"/>
          </w:tcPr>
          <w:p w:rsidR="003006CD" w:rsidRPr="00E86A4C" w:rsidRDefault="003006CD" w:rsidP="00FF6A27">
            <w:pPr>
              <w:pStyle w:val="Bezodstpw"/>
              <w:rPr>
                <w:rFonts w:asciiTheme="minorHAnsi" w:hAnsiTheme="minorHAnsi"/>
                <w:sz w:val="18"/>
              </w:rPr>
            </w:pPr>
            <w:r w:rsidRPr="00E03458">
              <w:rPr>
                <w:rFonts w:asciiTheme="minorHAnsi" w:eastAsiaTheme="minorEastAsia" w:hAnsiTheme="minorHAnsi"/>
                <w:sz w:val="18"/>
              </w:rPr>
              <w:t>PESEL</w:t>
            </w:r>
          </w:p>
        </w:tc>
        <w:tc>
          <w:tcPr>
            <w:tcW w:w="1701" w:type="dxa"/>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6912" w:type="dxa"/>
            <w:gridSpan w:val="4"/>
            <w:tcBorders>
              <w:left w:val="nil"/>
              <w:bottom w:val="nil"/>
              <w:right w:val="nil"/>
            </w:tcBorders>
            <w:vAlign w:val="center"/>
          </w:tcPr>
          <w:p w:rsidR="003006CD" w:rsidRPr="003E4268" w:rsidRDefault="003006CD" w:rsidP="00FF6A27">
            <w:pPr>
              <w:pStyle w:val="Bezodstpw"/>
              <w:rPr>
                <w:rFonts w:asciiTheme="minorHAnsi" w:eastAsiaTheme="minorEastAsia" w:hAnsiTheme="minorHAnsi"/>
                <w:sz w:val="18"/>
              </w:rPr>
            </w:pPr>
          </w:p>
        </w:tc>
        <w:tc>
          <w:tcPr>
            <w:tcW w:w="2977" w:type="dxa"/>
            <w:gridSpan w:val="3"/>
            <w:tcBorders>
              <w:left w:val="nil"/>
              <w:bottom w:val="nil"/>
              <w:right w:val="nil"/>
            </w:tcBorders>
            <w:vAlign w:val="center"/>
          </w:tcPr>
          <w:p w:rsidR="003006CD" w:rsidRPr="00E86A4C" w:rsidRDefault="003006CD" w:rsidP="00FF6A27">
            <w:pPr>
              <w:pStyle w:val="Bezodstpw"/>
              <w:rPr>
                <w:rFonts w:asciiTheme="minorHAnsi" w:eastAsiaTheme="minorEastAsia" w:hAnsiTheme="minorHAnsi"/>
                <w:sz w:val="18"/>
              </w:rPr>
            </w:pPr>
            <w:r w:rsidRPr="006A6A53">
              <w:rPr>
                <w:rFonts w:asciiTheme="minorHAnsi" w:eastAsiaTheme="minorEastAsia" w:hAnsiTheme="minorHAnsi"/>
                <w:sz w:val="14"/>
              </w:rPr>
              <w:t>nie wypełnia się w przypadku obcokrajowca nie posiadającego nr PESEL</w:t>
            </w:r>
          </w:p>
        </w:tc>
      </w:tr>
    </w:tbl>
    <w:p w:rsidR="003006CD" w:rsidRPr="003E4268" w:rsidRDefault="003006CD" w:rsidP="003006CD">
      <w:pPr>
        <w:suppressAutoHyphens/>
        <w:spacing w:before="120"/>
        <w:ind w:left="284"/>
        <w:jc w:val="center"/>
        <w:outlineLvl w:val="0"/>
        <w:rPr>
          <w:b/>
        </w:rPr>
      </w:pPr>
      <w:r w:rsidRPr="003E4268">
        <w:rPr>
          <w:b/>
        </w:rPr>
        <w:t xml:space="preserve">UPOWAŻNIENIE </w:t>
      </w:r>
    </w:p>
    <w:p w:rsidR="003006CD" w:rsidRDefault="003006CD" w:rsidP="003006CD">
      <w:pPr>
        <w:suppressAutoHyphens/>
        <w:ind w:left="-142"/>
        <w:jc w:val="both"/>
        <w:outlineLvl w:val="2"/>
        <w:rPr>
          <w:rFonts w:cs="Arial"/>
          <w:sz w:val="18"/>
          <w:szCs w:val="18"/>
        </w:rPr>
      </w:pPr>
      <w:r w:rsidRPr="003E4268">
        <w:rPr>
          <w:rFonts w:cs="Arial"/>
          <w:sz w:val="18"/>
          <w:szCs w:val="18"/>
        </w:rPr>
        <w:t xml:space="preserve">Na podstawie art. </w:t>
      </w:r>
      <w:r w:rsidRPr="003E4268">
        <w:rPr>
          <w:rFonts w:cs="Arial"/>
          <w:bCs/>
          <w:sz w:val="18"/>
          <w:szCs w:val="18"/>
        </w:rPr>
        <w:t>24</w:t>
      </w:r>
      <w:r w:rsidRPr="003E4268">
        <w:rPr>
          <w:rFonts w:cs="Arial"/>
          <w:sz w:val="18"/>
          <w:szCs w:val="18"/>
        </w:rPr>
        <w:t> ust.</w:t>
      </w:r>
      <w:r>
        <w:rPr>
          <w:rFonts w:cs="Arial"/>
          <w:sz w:val="18"/>
          <w:szCs w:val="18"/>
        </w:rPr>
        <w:t xml:space="preserve"> 1 u</w:t>
      </w:r>
      <w:r w:rsidRPr="003E4268">
        <w:rPr>
          <w:rFonts w:cs="Arial"/>
          <w:sz w:val="18"/>
          <w:szCs w:val="18"/>
        </w:rPr>
        <w:t>stawy z dnia 9 kwietnia 2010 r</w:t>
      </w:r>
      <w:r>
        <w:rPr>
          <w:rFonts w:cs="Arial"/>
          <w:sz w:val="18"/>
          <w:szCs w:val="18"/>
        </w:rPr>
        <w:t>oku</w:t>
      </w:r>
      <w:r w:rsidRPr="003E4268">
        <w:rPr>
          <w:rFonts w:cs="Arial"/>
          <w:sz w:val="18"/>
          <w:szCs w:val="18"/>
        </w:rPr>
        <w:t xml:space="preserve"> o udostępnianiu informacji gospodarczych i wymianie danych gospodarczych (</w:t>
      </w:r>
      <w:r>
        <w:rPr>
          <w:rFonts w:cs="Arial"/>
          <w:sz w:val="18"/>
          <w:szCs w:val="18"/>
        </w:rPr>
        <w:t xml:space="preserve">tj. </w:t>
      </w:r>
      <w:r>
        <w:rPr>
          <w:rFonts w:cs="Arial"/>
          <w:bCs/>
          <w:sz w:val="18"/>
          <w:szCs w:val="18"/>
        </w:rPr>
        <w:t xml:space="preserve">Dz.U.2014 poz. </w:t>
      </w:r>
      <w:r w:rsidRPr="003E4268">
        <w:rPr>
          <w:rFonts w:cs="Arial"/>
          <w:bCs/>
          <w:sz w:val="18"/>
          <w:szCs w:val="18"/>
        </w:rPr>
        <w:t>1015</w:t>
      </w:r>
      <w:r>
        <w:rPr>
          <w:rFonts w:cs="Arial"/>
          <w:bCs/>
          <w:sz w:val="18"/>
          <w:szCs w:val="18"/>
        </w:rPr>
        <w:t xml:space="preserve"> ze. zm.</w:t>
      </w:r>
      <w:r w:rsidRPr="003E4268">
        <w:rPr>
          <w:rFonts w:cs="Arial"/>
          <w:sz w:val="18"/>
          <w:szCs w:val="18"/>
        </w:rPr>
        <w:t>) oraz na podstawie art. 105 ust. 4a i 4a</w:t>
      </w:r>
      <w:r w:rsidRPr="003E4268">
        <w:rPr>
          <w:rFonts w:cs="Arial"/>
          <w:sz w:val="18"/>
          <w:szCs w:val="18"/>
          <w:vertAlign w:val="superscript"/>
        </w:rPr>
        <w:t xml:space="preserve">1 </w:t>
      </w:r>
      <w:r w:rsidRPr="003E4268">
        <w:rPr>
          <w:rFonts w:cs="Arial"/>
          <w:sz w:val="18"/>
          <w:szCs w:val="18"/>
        </w:rPr>
        <w:t>usta</w:t>
      </w:r>
      <w:r>
        <w:rPr>
          <w:rFonts w:cs="Arial"/>
          <w:sz w:val="18"/>
          <w:szCs w:val="18"/>
        </w:rPr>
        <w:t xml:space="preserve">wy z dnia 29 sierpnia 1997 roku - </w:t>
      </w:r>
      <w:r w:rsidRPr="003E4268">
        <w:rPr>
          <w:rFonts w:cs="Arial"/>
          <w:sz w:val="18"/>
          <w:szCs w:val="18"/>
        </w:rPr>
        <w:t xml:space="preserve">Prawo bankowe </w:t>
      </w:r>
      <w:r w:rsidRPr="0084321B">
        <w:rPr>
          <w:rFonts w:ascii="Calibri" w:hAnsi="Calibri" w:cs="Arial"/>
          <w:sz w:val="18"/>
          <w:szCs w:val="18"/>
        </w:rPr>
        <w:t>(</w:t>
      </w:r>
      <w:r>
        <w:rPr>
          <w:rFonts w:ascii="Calibri" w:hAnsi="Calibri" w:cs="Arial"/>
          <w:sz w:val="18"/>
          <w:szCs w:val="18"/>
        </w:rPr>
        <w:t xml:space="preserve">tj. </w:t>
      </w:r>
      <w:r w:rsidRPr="0084321B">
        <w:rPr>
          <w:rFonts w:ascii="Calibri" w:hAnsi="Calibri" w:cs="Arial"/>
          <w:sz w:val="18"/>
          <w:szCs w:val="18"/>
        </w:rPr>
        <w:t>Dz.U.201</w:t>
      </w:r>
      <w:r>
        <w:rPr>
          <w:rFonts w:ascii="Calibri" w:hAnsi="Calibri" w:cs="Arial"/>
          <w:sz w:val="18"/>
          <w:szCs w:val="18"/>
        </w:rPr>
        <w:t xml:space="preserve">7 poz. </w:t>
      </w:r>
      <w:r w:rsidRPr="0084321B">
        <w:rPr>
          <w:rFonts w:ascii="Calibri" w:hAnsi="Calibri" w:cs="Arial"/>
          <w:sz w:val="18"/>
          <w:szCs w:val="18"/>
        </w:rPr>
        <w:t>1</w:t>
      </w:r>
      <w:r>
        <w:rPr>
          <w:rFonts w:ascii="Calibri" w:hAnsi="Calibri" w:cs="Arial"/>
          <w:sz w:val="18"/>
          <w:szCs w:val="18"/>
        </w:rPr>
        <w:t>876 ze zm.</w:t>
      </w:r>
      <w:r w:rsidRPr="0084321B">
        <w:rPr>
          <w:rFonts w:ascii="Calibri" w:hAnsi="Calibri" w:cs="Arial"/>
          <w:sz w:val="18"/>
          <w:szCs w:val="18"/>
        </w:rPr>
        <w:t>)</w:t>
      </w:r>
      <w:r>
        <w:rPr>
          <w:rFonts w:ascii="Calibri" w:hAnsi="Calibri" w:cs="Arial"/>
          <w:sz w:val="18"/>
          <w:szCs w:val="18"/>
        </w:rPr>
        <w:t xml:space="preserve"> </w:t>
      </w:r>
      <w:r>
        <w:rPr>
          <w:rFonts w:cs="Arial"/>
          <w:sz w:val="18"/>
          <w:szCs w:val="18"/>
        </w:rPr>
        <w:t>w związku z </w:t>
      </w:r>
      <w:r w:rsidRPr="003E4268">
        <w:rPr>
          <w:rFonts w:cs="Arial"/>
          <w:sz w:val="18"/>
          <w:szCs w:val="18"/>
        </w:rPr>
        <w:t>art. 13 ustawy o udostępnianiu informacji gospodarczych i wymia</w:t>
      </w:r>
      <w:r>
        <w:rPr>
          <w:rFonts w:cs="Arial"/>
          <w:sz w:val="18"/>
          <w:szCs w:val="18"/>
        </w:rPr>
        <w:t>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709"/>
        <w:gridCol w:w="7796"/>
      </w:tblGrid>
      <w:tr w:rsidR="003006CD" w:rsidRPr="00E86A4C" w:rsidTr="00FF6A27">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rsidR="003006CD" w:rsidRPr="001140BA" w:rsidRDefault="003006CD" w:rsidP="00FF6A27">
            <w:pPr>
              <w:suppressAutoHyphens/>
              <w:outlineLvl w:val="2"/>
              <w:rPr>
                <w:rFonts w:cs="Arial"/>
                <w:b/>
                <w:sz w:val="18"/>
                <w:szCs w:val="18"/>
              </w:rPr>
            </w:pPr>
            <w:r w:rsidRPr="001140BA">
              <w:rPr>
                <w:rFonts w:cs="Arial"/>
                <w:b/>
                <w:sz w:val="18"/>
                <w:szCs w:val="18"/>
              </w:rPr>
              <w:t>Ja,</w:t>
            </w:r>
          </w:p>
        </w:tc>
        <w:tc>
          <w:tcPr>
            <w:tcW w:w="9505" w:type="dxa"/>
            <w:gridSpan w:val="2"/>
            <w:tcBorders>
              <w:left w:val="single" w:sz="4" w:space="0" w:color="A5A5A5" w:themeColor="accent3"/>
              <w:bottom w:val="single" w:sz="4" w:space="0" w:color="A5A5A5" w:themeColor="accent3"/>
            </w:tcBorders>
          </w:tcPr>
          <w:p w:rsidR="003006CD" w:rsidRPr="00E86A4C" w:rsidRDefault="003006CD" w:rsidP="00FF6A27">
            <w:pPr>
              <w:suppressAutoHyphens/>
              <w:jc w:val="both"/>
              <w:outlineLvl w:val="2"/>
              <w:rPr>
                <w:rFonts w:cs="Arial"/>
                <w:sz w:val="18"/>
                <w:szCs w:val="18"/>
              </w:rPr>
            </w:pPr>
          </w:p>
        </w:tc>
      </w:tr>
      <w:tr w:rsidR="003006CD" w:rsidRPr="00E86A4C" w:rsidTr="00FF6A27">
        <w:trPr>
          <w:trHeight w:val="75"/>
        </w:trPr>
        <w:tc>
          <w:tcPr>
            <w:tcW w:w="9923" w:type="dxa"/>
            <w:gridSpan w:val="3"/>
          </w:tcPr>
          <w:p w:rsidR="003006CD" w:rsidRPr="00E86A4C" w:rsidRDefault="003006CD" w:rsidP="00FF6A27">
            <w:pPr>
              <w:suppressAutoHyphens/>
              <w:jc w:val="center"/>
              <w:outlineLvl w:val="2"/>
              <w:rPr>
                <w:rFonts w:eastAsiaTheme="minorEastAsia" w:cs="Arial"/>
                <w:szCs w:val="18"/>
                <w:vertAlign w:val="superscript"/>
              </w:rPr>
            </w:pPr>
            <w:r w:rsidRPr="003E4268">
              <w:rPr>
                <w:rFonts w:eastAsiaTheme="minorEastAsia" w:cs="Arial"/>
                <w:i/>
                <w:sz w:val="18"/>
                <w:szCs w:val="16"/>
              </w:rPr>
              <w:t>(imię i nazwisko konsumenta)</w:t>
            </w:r>
          </w:p>
        </w:tc>
      </w:tr>
      <w:tr w:rsidR="003006CD" w:rsidRPr="00E86A4C" w:rsidTr="00FF6A27">
        <w:trPr>
          <w:trHeight w:val="553"/>
        </w:trPr>
        <w:tc>
          <w:tcPr>
            <w:tcW w:w="2127" w:type="dxa"/>
            <w:gridSpan w:val="2"/>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rsidR="003006CD" w:rsidRPr="00E86A4C" w:rsidRDefault="003006CD" w:rsidP="00FF6A27">
            <w:pPr>
              <w:suppressAutoHyphens/>
              <w:outlineLvl w:val="2"/>
              <w:rPr>
                <w:rFonts w:eastAsiaTheme="minorEastAsia" w:cs="Arial"/>
                <w:sz w:val="18"/>
                <w:szCs w:val="18"/>
              </w:rPr>
            </w:pPr>
            <w:r w:rsidRPr="003E4268">
              <w:rPr>
                <w:rFonts w:eastAsiaTheme="minorEastAsia" w:cs="Arial"/>
                <w:b/>
                <w:sz w:val="18"/>
                <w:szCs w:val="18"/>
              </w:rPr>
              <w:t>niniejszym upoważniam</w:t>
            </w:r>
            <w:r w:rsidRPr="00E86A4C">
              <w:rPr>
                <w:rFonts w:eastAsiaTheme="minorEastAsia" w:cs="Arial"/>
                <w:sz w:val="18"/>
                <w:szCs w:val="18"/>
              </w:rPr>
              <w:t>:</w:t>
            </w:r>
          </w:p>
        </w:tc>
        <w:tc>
          <w:tcPr>
            <w:tcW w:w="7796" w:type="dxa"/>
            <w:tcBorders>
              <w:left w:val="single" w:sz="4" w:space="0" w:color="A5A5A5" w:themeColor="accent3"/>
            </w:tcBorders>
          </w:tcPr>
          <w:p w:rsidR="003006CD" w:rsidRPr="00E86A4C" w:rsidRDefault="003006CD" w:rsidP="00FF6A27">
            <w:pPr>
              <w:suppressAutoHyphens/>
              <w:jc w:val="both"/>
              <w:outlineLvl w:val="2"/>
              <w:rPr>
                <w:rFonts w:eastAsiaTheme="minorEastAsia" w:cs="Arial"/>
                <w:sz w:val="18"/>
                <w:szCs w:val="18"/>
              </w:rPr>
            </w:pPr>
          </w:p>
        </w:tc>
      </w:tr>
      <w:tr w:rsidR="003006CD" w:rsidRPr="00E86A4C" w:rsidTr="00FF6A27">
        <w:trPr>
          <w:trHeight w:val="60"/>
        </w:trPr>
        <w:tc>
          <w:tcPr>
            <w:tcW w:w="2127" w:type="dxa"/>
            <w:gridSpan w:val="2"/>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rsidR="003006CD" w:rsidRPr="001140BA" w:rsidRDefault="003006CD" w:rsidP="00FF6A27">
            <w:pPr>
              <w:suppressAutoHyphens/>
              <w:jc w:val="center"/>
              <w:outlineLvl w:val="2"/>
              <w:rPr>
                <w:rFonts w:cs="Arial"/>
                <w:sz w:val="18"/>
                <w:szCs w:val="18"/>
                <w:vertAlign w:val="superscript"/>
              </w:rPr>
            </w:pPr>
          </w:p>
        </w:tc>
        <w:tc>
          <w:tcPr>
            <w:tcW w:w="7796" w:type="dxa"/>
            <w:tcBorders>
              <w:top w:val="single" w:sz="4" w:space="0" w:color="A5A5A5" w:themeColor="accent3"/>
              <w:left w:val="single" w:sz="4" w:space="0" w:color="A5A5A5" w:themeColor="accent3"/>
            </w:tcBorders>
          </w:tcPr>
          <w:p w:rsidR="003006CD" w:rsidRPr="001140BA" w:rsidRDefault="003006CD" w:rsidP="00FF6A27">
            <w:pPr>
              <w:suppressAutoHyphens/>
              <w:jc w:val="center"/>
              <w:outlineLvl w:val="2"/>
              <w:rPr>
                <w:rFonts w:cs="Arial"/>
                <w:sz w:val="18"/>
                <w:szCs w:val="18"/>
                <w:vertAlign w:val="superscript"/>
              </w:rPr>
            </w:pPr>
            <w:r w:rsidRPr="003E4268">
              <w:rPr>
                <w:rFonts w:eastAsiaTheme="minorEastAsia" w:cs="Arial"/>
                <w:i/>
                <w:sz w:val="18"/>
                <w:szCs w:val="16"/>
              </w:rPr>
              <w:t xml:space="preserve">(firma, adres przedsiębiorcy, który występuje o ujawnienie informacji do </w:t>
            </w:r>
            <w:r>
              <w:rPr>
                <w:rFonts w:eastAsiaTheme="minorEastAsia" w:cs="Arial"/>
                <w:i/>
                <w:sz w:val="18"/>
                <w:szCs w:val="16"/>
              </w:rPr>
              <w:t>BIG</w:t>
            </w:r>
            <w:r w:rsidRPr="003E4268">
              <w:rPr>
                <w:rFonts w:eastAsiaTheme="minorEastAsia" w:cs="Arial"/>
                <w:i/>
                <w:sz w:val="18"/>
                <w:szCs w:val="16"/>
              </w:rPr>
              <w:t xml:space="preserve"> InfoMonitor S.A)</w:t>
            </w:r>
          </w:p>
        </w:tc>
      </w:tr>
    </w:tbl>
    <w:p w:rsidR="003006CD" w:rsidRPr="00702617" w:rsidRDefault="003006CD" w:rsidP="003006CD">
      <w:pPr>
        <w:suppressAutoHyphens/>
        <w:spacing w:before="120" w:after="120"/>
        <w:ind w:left="-142"/>
        <w:jc w:val="both"/>
        <w:rPr>
          <w:rFonts w:cs="Arial"/>
          <w:sz w:val="18"/>
          <w:szCs w:val="18"/>
        </w:rPr>
      </w:pPr>
      <w:r w:rsidRPr="00702617">
        <w:rPr>
          <w:rFonts w:cs="Arial"/>
          <w:sz w:val="18"/>
          <w:szCs w:val="18"/>
        </w:rPr>
        <w:t>do pozyskania z Biura Informacji Gospodarczej InfoMonitor S.A. z siedzibą w Warszawie przy ul. Jacka Kaczmarskiego 77 (BIG InfoMonitor) dotyczących mnie informacji gospodarczych oraz do pozyskania za pośrednictwem BIG InfoMonitor danych gospodarczych z Biura Informacji Kredytowej S.A.</w:t>
      </w:r>
      <w:r>
        <w:rPr>
          <w:rFonts w:cs="Arial"/>
          <w:sz w:val="18"/>
          <w:szCs w:val="18"/>
        </w:rPr>
        <w:t xml:space="preserve"> (BIK)</w:t>
      </w:r>
      <w:r w:rsidRPr="00702617">
        <w:rPr>
          <w:rFonts w:cs="Arial"/>
          <w:sz w:val="18"/>
          <w:szCs w:val="18"/>
        </w:rPr>
        <w:t xml:space="preserve"> i Związku Banków Polskich</w:t>
      </w:r>
      <w:r>
        <w:rPr>
          <w:rFonts w:cs="Arial"/>
          <w:sz w:val="18"/>
          <w:szCs w:val="18"/>
        </w:rPr>
        <w:t xml:space="preserve"> (ZBP)</w:t>
      </w:r>
      <w:r w:rsidRPr="00702617">
        <w:rPr>
          <w:rFonts w:cs="Arial"/>
          <w:sz w:val="18"/>
          <w:szCs w:val="18"/>
        </w:rPr>
        <w:t xml:space="preserve"> dotyczących mojego wymagalnego od co najmniej 60 dni zadłużenia wobec banków lub instytucji upoważnionych do udzielania kredytów, przekraczającego 200 złotych (dwieście złotych) lub braku danych o takim zadłużeniu.</w:t>
      </w:r>
    </w:p>
    <w:p w:rsidR="003006CD" w:rsidRDefault="003006CD" w:rsidP="003006CD">
      <w:pPr>
        <w:suppressAutoHyphens/>
        <w:spacing w:before="120" w:after="120"/>
        <w:ind w:left="-142"/>
        <w:jc w:val="both"/>
        <w:rPr>
          <w:rFonts w:cs="Arial"/>
          <w:sz w:val="20"/>
          <w:szCs w:val="20"/>
        </w:rPr>
      </w:pPr>
      <w:r>
        <w:rPr>
          <w:rFonts w:cs="Arial"/>
          <w:sz w:val="18"/>
          <w:szCs w:val="18"/>
        </w:rPr>
        <w:t>Jednocześnie upoważniam w</w:t>
      </w:r>
      <w:r w:rsidRPr="003E4268">
        <w:rPr>
          <w:rFonts w:cs="Arial"/>
          <w:sz w:val="18"/>
          <w:szCs w:val="18"/>
        </w:rPr>
        <w:t>w</w:t>
      </w:r>
      <w:r>
        <w:rPr>
          <w:rFonts w:cs="Arial"/>
          <w:sz w:val="18"/>
          <w:szCs w:val="18"/>
        </w:rPr>
        <w:t>.</w:t>
      </w:r>
      <w:r w:rsidRPr="003E4268">
        <w:rPr>
          <w:rFonts w:cs="Arial"/>
          <w:sz w:val="18"/>
          <w:szCs w:val="18"/>
        </w:rPr>
        <w:t xml:space="preserve"> przedsiębiorcę do pozyskania z BIG InfoMonitor informacji dotyczących składanych zapytań na mój temat do </w:t>
      </w:r>
      <w:r>
        <w:rPr>
          <w:rFonts w:cs="Arial"/>
          <w:sz w:val="18"/>
          <w:szCs w:val="18"/>
        </w:rPr>
        <w:t>Rejestru BIG InfoMonitor w </w:t>
      </w:r>
      <w:r w:rsidRPr="003E4268">
        <w:rPr>
          <w:rFonts w:cs="Arial"/>
          <w:sz w:val="18"/>
          <w:szCs w:val="18"/>
        </w:rPr>
        <w:t>ciągu ostatnich 12 miesięcy</w:t>
      </w:r>
      <w:r w:rsidRPr="003E4268">
        <w:rPr>
          <w:rFonts w:cs="Arial"/>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4217"/>
      </w:tblGrid>
      <w:tr w:rsidR="003006CD" w:rsidTr="00FF6A27">
        <w:trPr>
          <w:trHeight w:val="377"/>
        </w:trPr>
        <w:tc>
          <w:tcPr>
            <w:tcW w:w="4533" w:type="dxa"/>
          </w:tcPr>
          <w:p w:rsidR="003006CD" w:rsidRDefault="003006CD" w:rsidP="00FF6A27">
            <w:pPr>
              <w:suppressAutoHyphens/>
              <w:spacing w:after="120"/>
              <w:rPr>
                <w:rFonts w:cs="Arial"/>
                <w:sz w:val="16"/>
                <w:szCs w:val="16"/>
              </w:rPr>
            </w:pPr>
          </w:p>
        </w:tc>
      </w:tr>
    </w:tbl>
    <w:p w:rsidR="003006CD" w:rsidRPr="002B4C06" w:rsidRDefault="003006CD" w:rsidP="003006CD">
      <w:pPr>
        <w:suppressAutoHyphens/>
        <w:spacing w:after="120"/>
        <w:ind w:left="5245"/>
        <w:jc w:val="center"/>
        <w:rPr>
          <w:rFonts w:cs="Arial"/>
          <w:b/>
          <w:sz w:val="18"/>
          <w:szCs w:val="16"/>
        </w:rPr>
      </w:pPr>
      <w:r w:rsidRPr="002B4C06">
        <w:rPr>
          <w:rFonts w:cs="Arial"/>
          <w:b/>
          <w:sz w:val="18"/>
          <w:szCs w:val="16"/>
        </w:rPr>
        <w:t>Data i podpis Konsumenta</w:t>
      </w:r>
    </w:p>
    <w:p w:rsidR="003006CD" w:rsidRPr="001A05AC" w:rsidRDefault="003006CD" w:rsidP="003006CD">
      <w:pPr>
        <w:suppressAutoHyphens/>
        <w:spacing w:before="120" w:after="120"/>
        <w:ind w:left="-142"/>
        <w:jc w:val="both"/>
        <w:rPr>
          <w:rFonts w:cs="Arial"/>
          <w:i/>
          <w:sz w:val="16"/>
          <w:szCs w:val="18"/>
        </w:rPr>
      </w:pPr>
      <w:r w:rsidRPr="001A05AC">
        <w:rPr>
          <w:rFonts w:cs="Arial"/>
          <w:i/>
          <w:sz w:val="16"/>
          <w:szCs w:val="18"/>
        </w:rPr>
        <w:t>Informacja przeznaczona dla konsumenta</w:t>
      </w:r>
    </w:p>
    <w:tbl>
      <w:tblPr>
        <w:tblStyle w:val="Tabela-Siatka"/>
        <w:tblW w:w="988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ayout w:type="fixed"/>
        <w:tblLook w:val="04A0" w:firstRow="1" w:lastRow="0" w:firstColumn="1" w:lastColumn="0" w:noHBand="0" w:noVBand="1"/>
      </w:tblPr>
      <w:tblGrid>
        <w:gridCol w:w="1668"/>
        <w:gridCol w:w="1842"/>
        <w:gridCol w:w="898"/>
        <w:gridCol w:w="696"/>
        <w:gridCol w:w="1595"/>
        <w:gridCol w:w="497"/>
        <w:gridCol w:w="1098"/>
        <w:gridCol w:w="1595"/>
      </w:tblGrid>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Administratorem Pani/Pana danych osobowych jest: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i/>
                <w:sz w:val="17"/>
                <w:szCs w:val="17"/>
              </w:rPr>
            </w:pPr>
            <w:r>
              <w:rPr>
                <w:rFonts w:eastAsia="Calibri"/>
                <w:i/>
                <w:sz w:val="14"/>
                <w:szCs w:val="17"/>
              </w:rPr>
              <w:t>(dane podmiotu pytającego)</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BIG InfoMonitor</w:t>
            </w:r>
            <w:r w:rsidRPr="00D21756">
              <w:rPr>
                <w:rFonts w:eastAsia="Calibri"/>
                <w:sz w:val="17"/>
                <w:szCs w:val="17"/>
              </w:rPr>
              <w:t xml:space="preserve"> S.A.</w:t>
            </w:r>
          </w:p>
        </w:tc>
        <w:tc>
          <w:tcPr>
            <w:tcW w:w="1595" w:type="dxa"/>
            <w:gridSpan w:val="2"/>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Biuro Informacji Kredytowej S.A.</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Związek Banków Polskich</w:t>
            </w:r>
          </w:p>
        </w:tc>
      </w:tr>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D21756">
              <w:rPr>
                <w:rFonts w:asciiTheme="minorHAnsi" w:eastAsia="Calibri" w:hAnsiTheme="minorHAnsi"/>
                <w:sz w:val="17"/>
                <w:szCs w:val="17"/>
                <w:lang w:eastAsia="en-US"/>
              </w:rPr>
              <w:t xml:space="preserve">Z </w:t>
            </w:r>
            <w:r w:rsidRPr="003E4268">
              <w:rPr>
                <w:rFonts w:asciiTheme="minorHAnsi" w:eastAsia="Calibri" w:hAnsiTheme="minorHAnsi"/>
                <w:sz w:val="17"/>
                <w:szCs w:val="17"/>
                <w:lang w:eastAsia="en-US"/>
              </w:rPr>
              <w:t>Administratorem można się skontaktować poprzez adres e-mail</w:t>
            </w:r>
            <w:r w:rsidRPr="00D21756">
              <w:rPr>
                <w:rFonts w:asciiTheme="minorHAnsi" w:eastAsia="Calibri" w:hAnsiTheme="minorHAnsi"/>
                <w:sz w:val="17"/>
                <w:szCs w:val="17"/>
                <w:lang w:eastAsia="en-US"/>
              </w:rPr>
              <w:t xml:space="preserve">, </w:t>
            </w:r>
            <w:r w:rsidRPr="003E4268">
              <w:rPr>
                <w:rFonts w:asciiTheme="minorHAnsi" w:eastAsia="Calibri" w:hAnsiTheme="minorHAnsi"/>
                <w:sz w:val="17"/>
                <w:szCs w:val="17"/>
                <w:lang w:eastAsia="en-US"/>
              </w:rPr>
              <w:t xml:space="preserve">lub pisemnie (adres siedziby </w:t>
            </w:r>
            <w:r w:rsidRPr="00D21756">
              <w:rPr>
                <w:rFonts w:asciiTheme="minorHAnsi" w:eastAsia="Calibri" w:hAnsiTheme="minorHAnsi"/>
                <w:sz w:val="17"/>
                <w:szCs w:val="17"/>
                <w:lang w:eastAsia="en-US"/>
              </w:rPr>
              <w:t>A</w:t>
            </w:r>
            <w:r w:rsidRPr="003E4268">
              <w:rPr>
                <w:rFonts w:asciiTheme="minorHAnsi" w:eastAsia="Calibri" w:hAnsiTheme="minorHAnsi"/>
                <w:sz w:val="17"/>
                <w:szCs w:val="17"/>
                <w:lang w:eastAsia="en-US"/>
              </w:rPr>
              <w:t>dministratora)</w:t>
            </w:r>
            <w:r w:rsidRPr="00D21756">
              <w:rPr>
                <w:rFonts w:asciiTheme="minorHAnsi" w:eastAsia="Calibri" w:hAnsiTheme="minorHAnsi"/>
                <w:sz w:val="17"/>
                <w:szCs w:val="17"/>
                <w:lang w:eastAsia="en-US"/>
              </w:rPr>
              <w: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24" w:history="1">
              <w:r w:rsidR="003006CD" w:rsidRPr="00D83036">
                <w:rPr>
                  <w:rStyle w:val="Hipercze"/>
                  <w:rFonts w:eastAsia="Calibri"/>
                  <w:sz w:val="17"/>
                  <w:szCs w:val="17"/>
                </w:rPr>
                <w:t>info@big.pl</w:t>
              </w:r>
            </w:hyperlink>
          </w:p>
        </w:tc>
        <w:tc>
          <w:tcPr>
            <w:tcW w:w="1595" w:type="dxa"/>
            <w:gridSpan w:val="2"/>
            <w:vAlign w:val="center"/>
          </w:tcPr>
          <w:p w:rsidR="003006CD" w:rsidRDefault="00715A51" w:rsidP="00FF6A27">
            <w:pPr>
              <w:tabs>
                <w:tab w:val="left" w:pos="284"/>
              </w:tabs>
              <w:spacing w:after="200" w:line="276" w:lineRule="auto"/>
              <w:contextualSpacing/>
              <w:jc w:val="center"/>
              <w:rPr>
                <w:rFonts w:eastAsia="Calibri"/>
                <w:sz w:val="17"/>
                <w:szCs w:val="17"/>
              </w:rPr>
            </w:pPr>
            <w:hyperlink r:id="rId25" w:history="1">
              <w:r w:rsidR="003006CD" w:rsidRPr="00072586">
                <w:rPr>
                  <w:rStyle w:val="Hipercze"/>
                  <w:rFonts w:eastAsia="Calibri"/>
                  <w:sz w:val="17"/>
                  <w:szCs w:val="17"/>
                </w:rPr>
                <w:t>info@bik.pl</w:t>
              </w:r>
            </w:hyperlink>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26" w:history="1">
              <w:r w:rsidR="003006CD" w:rsidRPr="00471486">
                <w:rPr>
                  <w:rStyle w:val="Hipercze"/>
                  <w:rFonts w:eastAsia="Calibri"/>
                  <w:sz w:val="17"/>
                  <w:szCs w:val="17"/>
                </w:rPr>
                <w:t>kontakt@zbp.pl</w:t>
              </w:r>
            </w:hyperlink>
          </w:p>
        </w:tc>
      </w:tr>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Wyznaczeni zostali inspektorzy ochrony danych, z którym można się skontaktować poprzez adres poczty elektronicznej</w:t>
            </w:r>
            <w:r w:rsidRPr="00D21756">
              <w:rPr>
                <w:rFonts w:asciiTheme="minorHAnsi" w:eastAsia="Calibri" w:hAnsiTheme="minorHAnsi"/>
                <w:sz w:val="17"/>
                <w:szCs w:val="17"/>
                <w:lang w:eastAsia="en-US"/>
              </w:rPr>
              <w:t xml:space="preserve"> lub </w:t>
            </w:r>
            <w:r w:rsidRPr="003E4268">
              <w:rPr>
                <w:rFonts w:asciiTheme="minorHAnsi" w:eastAsia="Calibri" w:hAnsiTheme="minorHAnsi"/>
                <w:sz w:val="17"/>
                <w:szCs w:val="17"/>
                <w:lang w:eastAsia="en-US"/>
              </w:rPr>
              <w:t>pisemnie (adres siedziby Administratora)</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sz w:val="17"/>
                <w:szCs w:val="17"/>
              </w:rPr>
            </w:pPr>
            <w:r>
              <w:rPr>
                <w:rFonts w:eastAsia="Calibri"/>
                <w:i/>
                <w:sz w:val="14"/>
                <w:szCs w:val="17"/>
              </w:rPr>
              <w:t>*jeżeli został wyznaczony</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27" w:history="1">
              <w:r w:rsidR="003006CD" w:rsidRPr="003E4268">
                <w:rPr>
                  <w:rFonts w:eastAsia="Calibri"/>
                  <w:sz w:val="17"/>
                  <w:szCs w:val="17"/>
                </w:rPr>
                <w:t>iod@big.pl</w:t>
              </w:r>
            </w:hyperlink>
          </w:p>
        </w:tc>
        <w:tc>
          <w:tcPr>
            <w:tcW w:w="1595" w:type="dxa"/>
            <w:gridSpan w:val="2"/>
            <w:vAlign w:val="center"/>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iod@bik.pl</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iod@zbp.pl</w:t>
            </w:r>
          </w:p>
        </w:tc>
      </w:tr>
      <w:tr w:rsidR="003006CD" w:rsidRPr="00D21756" w:rsidTr="00FF6A27">
        <w:tc>
          <w:tcPr>
            <w:tcW w:w="9889" w:type="dxa"/>
            <w:gridSpan w:val="8"/>
          </w:tcPr>
          <w:p w:rsidR="003006CD" w:rsidRPr="00D21756" w:rsidRDefault="003006CD" w:rsidP="007C00C6">
            <w:pPr>
              <w:pStyle w:val="Bezodstpw"/>
              <w:numPr>
                <w:ilvl w:val="0"/>
                <w:numId w:val="9"/>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Z inspektorem </w:t>
            </w:r>
            <w:r w:rsidRPr="003E4268">
              <w:rPr>
                <w:rFonts w:asciiTheme="minorHAnsi" w:eastAsia="Calibri" w:hAnsiTheme="minorHAnsi"/>
                <w:sz w:val="17"/>
                <w:szCs w:val="17"/>
                <w:lang w:eastAsia="en-US"/>
              </w:rPr>
              <w:t>ochrony</w:t>
            </w:r>
            <w:r w:rsidRPr="003E4268">
              <w:rPr>
                <w:rFonts w:asciiTheme="minorHAnsi" w:eastAsia="Calibri" w:hAnsiTheme="minorHAnsi" w:cs="Arial"/>
                <w:sz w:val="17"/>
                <w:szCs w:val="17"/>
                <w:lang w:eastAsia="en-US"/>
              </w:rPr>
              <w:t xml:space="preserve"> danych można się kontaktować we wszystkich sprawach dotyczących przetwarzania danych osobowych oraz korzystania z praw </w:t>
            </w:r>
            <w:r w:rsidRPr="003E4268">
              <w:rPr>
                <w:rFonts w:asciiTheme="minorHAnsi" w:eastAsia="Calibri" w:hAnsiTheme="minorHAnsi"/>
                <w:sz w:val="17"/>
                <w:szCs w:val="17"/>
                <w:lang w:eastAsia="en-US"/>
              </w:rPr>
              <w:t>związanych</w:t>
            </w:r>
            <w:r w:rsidRPr="003E4268">
              <w:rPr>
                <w:rFonts w:asciiTheme="minorHAnsi" w:eastAsia="Calibri" w:hAnsiTheme="minorHAnsi" w:cs="Arial"/>
                <w:sz w:val="17"/>
                <w:szCs w:val="17"/>
                <w:lang w:eastAsia="en-US"/>
              </w:rPr>
              <w:t xml:space="preserve"> z</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przetwarzaniem danych.</w:t>
            </w:r>
          </w:p>
        </w:tc>
      </w:tr>
      <w:tr w:rsidR="003006CD" w:rsidRPr="00D21756" w:rsidTr="00FF6A27">
        <w:tc>
          <w:tcPr>
            <w:tcW w:w="1668" w:type="dxa"/>
          </w:tcPr>
          <w:p w:rsidR="003006CD" w:rsidRPr="00D21756" w:rsidRDefault="003006CD" w:rsidP="007C00C6">
            <w:pPr>
              <w:pStyle w:val="Bezodstpw"/>
              <w:numPr>
                <w:ilvl w:val="0"/>
                <w:numId w:val="9"/>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Pani/</w:t>
            </w:r>
            <w:r w:rsidRPr="003E4268">
              <w:rPr>
                <w:rFonts w:asciiTheme="minorHAnsi" w:eastAsia="Calibri" w:hAnsiTheme="minorHAnsi"/>
                <w:sz w:val="17"/>
                <w:szCs w:val="17"/>
                <w:lang w:eastAsia="en-US"/>
              </w:rPr>
              <w:t>Pana</w:t>
            </w:r>
            <w:r w:rsidRPr="003E4268">
              <w:rPr>
                <w:rFonts w:asciiTheme="minorHAnsi" w:eastAsia="Calibri" w:hAnsiTheme="minorHAnsi" w:cs="Arial"/>
                <w:sz w:val="17"/>
                <w:szCs w:val="17"/>
                <w:lang w:eastAsia="en-US"/>
              </w:rPr>
              <w:t xml:space="preserve"> dane </w:t>
            </w:r>
            <w:r w:rsidRPr="003E4268">
              <w:rPr>
                <w:rFonts w:asciiTheme="minorHAnsi" w:eastAsia="Calibri" w:hAnsiTheme="minorHAnsi"/>
                <w:sz w:val="17"/>
                <w:szCs w:val="17"/>
                <w:lang w:eastAsia="en-US"/>
              </w:rPr>
              <w:t>będą</w:t>
            </w:r>
            <w:r w:rsidRPr="003E4268">
              <w:rPr>
                <w:rFonts w:asciiTheme="minorHAnsi" w:eastAsia="Calibri" w:hAnsiTheme="minorHAnsi" w:cs="Arial"/>
                <w:sz w:val="17"/>
                <w:szCs w:val="17"/>
                <w:lang w:eastAsia="en-US"/>
              </w:rPr>
              <w:t xml:space="preserve"> przetwarzane przez</w:t>
            </w:r>
            <w:r w:rsidRPr="00D21756">
              <w:rPr>
                <w:rFonts w:asciiTheme="minorHAnsi" w:eastAsia="Calibri" w:hAnsiTheme="minorHAnsi" w:cs="Arial"/>
                <w:sz w:val="17"/>
                <w:szCs w:val="17"/>
                <w:lang w:eastAsia="en-US"/>
              </w:rPr>
              <w:t>:</w:t>
            </w:r>
          </w:p>
        </w:tc>
        <w:tc>
          <w:tcPr>
            <w:tcW w:w="2740" w:type="dxa"/>
            <w:gridSpan w:val="2"/>
          </w:tcPr>
          <w:p w:rsidR="003006CD" w:rsidRPr="00D21756" w:rsidRDefault="003006CD" w:rsidP="00FF6A27">
            <w:pPr>
              <w:tabs>
                <w:tab w:val="left" w:pos="284"/>
              </w:tabs>
              <w:spacing w:after="200" w:line="276" w:lineRule="auto"/>
              <w:rPr>
                <w:rFonts w:eastAsia="Calibri" w:cs="Arial"/>
                <w:sz w:val="17"/>
                <w:szCs w:val="17"/>
              </w:rPr>
            </w:pPr>
            <w:r w:rsidRPr="00D21756">
              <w:rPr>
                <w:rFonts w:eastAsia="Calibri" w:cs="Arial"/>
                <w:sz w:val="17"/>
                <w:szCs w:val="17"/>
              </w:rPr>
              <w:t>Wierzyciela w celu pozyskania informacji gospodarczych, danych gospodarczych lub weryfikacji wiarygodności płatniczej na podstawie udzielonego przez Panią/Pana upoważnienia.</w:t>
            </w:r>
          </w:p>
        </w:tc>
        <w:tc>
          <w:tcPr>
            <w:tcW w:w="2788" w:type="dxa"/>
            <w:gridSpan w:val="3"/>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BIG InfoMonitor, w celu udostępnienia informacji gospodarczych oraz prowadzenia Rejestru Zapytań, co stanowi uzasadniony interes </w:t>
            </w:r>
            <w:r>
              <w:rPr>
                <w:rFonts w:eastAsia="Calibri" w:cs="Arial"/>
                <w:sz w:val="17"/>
                <w:szCs w:val="17"/>
              </w:rPr>
              <w:t>A</w:t>
            </w:r>
            <w:r w:rsidRPr="003E4268">
              <w:rPr>
                <w:rFonts w:eastAsia="Calibri" w:cs="Arial"/>
                <w:sz w:val="17"/>
                <w:szCs w:val="17"/>
              </w:rPr>
              <w:t>dministratora danych, będący podstaw</w:t>
            </w:r>
            <w:r>
              <w:rPr>
                <w:rFonts w:eastAsia="Calibri" w:cs="Arial"/>
                <w:sz w:val="17"/>
                <w:szCs w:val="17"/>
              </w:rPr>
              <w:t>ą</w:t>
            </w:r>
            <w:r w:rsidRPr="003E4268">
              <w:rPr>
                <w:rFonts w:eastAsia="Calibri" w:cs="Arial"/>
                <w:sz w:val="17"/>
                <w:szCs w:val="17"/>
              </w:rPr>
              <w:t xml:space="preserve"> przetwarzania Pani/Pana danych osobowych.</w:t>
            </w:r>
          </w:p>
        </w:tc>
        <w:tc>
          <w:tcPr>
            <w:tcW w:w="2693" w:type="dxa"/>
            <w:gridSpan w:val="2"/>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BIK i ZBP w celu, udostępnienia danych gospodarczych, co stanowi uzasadniony interes </w:t>
            </w:r>
            <w:r>
              <w:rPr>
                <w:rFonts w:eastAsia="Calibri" w:cs="Arial"/>
                <w:sz w:val="17"/>
                <w:szCs w:val="17"/>
              </w:rPr>
              <w:t>A</w:t>
            </w:r>
            <w:r w:rsidRPr="003E4268">
              <w:rPr>
                <w:rFonts w:eastAsia="Calibri" w:cs="Arial"/>
                <w:sz w:val="17"/>
                <w:szCs w:val="17"/>
              </w:rPr>
              <w:t>dministratora danych, będący podstawa przetwarzania Pani/Pana danych osobowych.</w:t>
            </w:r>
          </w:p>
        </w:tc>
      </w:tr>
      <w:tr w:rsidR="003006CD" w:rsidRPr="00D21756" w:rsidTr="00FF6A27">
        <w:trPr>
          <w:trHeight w:val="2305"/>
        </w:trPr>
        <w:tc>
          <w:tcPr>
            <w:tcW w:w="9889" w:type="dxa"/>
            <w:gridSpan w:val="8"/>
          </w:tcPr>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D21756">
              <w:rPr>
                <w:rFonts w:asciiTheme="minorHAnsi" w:eastAsia="Calibri" w:hAnsiTheme="minorHAnsi" w:cs="Arial"/>
                <w:sz w:val="17"/>
                <w:szCs w:val="17"/>
                <w:lang w:eastAsia="en-US"/>
              </w:rPr>
              <w:lastRenderedPageBreak/>
              <w:t xml:space="preserve">Wierzyciel, BIG InfoMonitor, BIK oraz ZBP przetwarzają Pani/Pana dane osobowe w zakresie: imię, nazwisko, </w:t>
            </w:r>
            <w:r>
              <w:rPr>
                <w:rFonts w:asciiTheme="minorHAnsi" w:eastAsia="Calibri" w:hAnsiTheme="minorHAnsi" w:cs="Arial"/>
                <w:sz w:val="17"/>
                <w:szCs w:val="17"/>
                <w:lang w:eastAsia="en-US"/>
              </w:rPr>
              <w:t xml:space="preserve">adres zamieszkania, adres zameldowania, data urodzenia, </w:t>
            </w:r>
            <w:r w:rsidRPr="00D21756">
              <w:rPr>
                <w:rFonts w:asciiTheme="minorHAnsi" w:eastAsia="Calibri" w:hAnsiTheme="minorHAnsi" w:cs="Arial"/>
                <w:sz w:val="17"/>
                <w:szCs w:val="17"/>
                <w:lang w:eastAsia="en-US"/>
              </w:rPr>
              <w:t>numer PESEL, nr dokumentu tożsamości.</w:t>
            </w:r>
          </w:p>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prawo dostępu do Pani/Pana danych oraz prawo żądania ich sprostowania, usunięcia, ograniczenia przetwarzania. W zakresie, w</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 xml:space="preserve">jakim podstawą przetwarzania Pani/Pana danych osobowych jest przesłanka prawnie uzasadnionego interesu </w:t>
            </w:r>
            <w:r>
              <w:rPr>
                <w:rFonts w:asciiTheme="minorHAnsi" w:eastAsia="Calibri" w:hAnsiTheme="minorHAnsi" w:cs="Arial"/>
                <w:sz w:val="17"/>
                <w:szCs w:val="17"/>
                <w:lang w:eastAsia="en-US"/>
              </w:rPr>
              <w:t>A</w:t>
            </w:r>
            <w:r w:rsidRPr="003E4268">
              <w:rPr>
                <w:rFonts w:asciiTheme="minorHAnsi" w:eastAsia="Calibri" w:hAnsiTheme="minorHAnsi" w:cs="Arial"/>
                <w:sz w:val="17"/>
                <w:szCs w:val="17"/>
                <w:lang w:eastAsia="en-US"/>
              </w:rPr>
              <w:t>dministratora, przysługuje Pani/Panu prawo wniesienia sprzeciwu wobec przetwarzania Pani/Pana danych osobowych.</w:t>
            </w:r>
          </w:p>
          <w:p w:rsidR="003006CD" w:rsidRPr="003E4268"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rsidR="003006CD" w:rsidRPr="003E4268"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W zakresie, w jakim Pani/Pana dane są pr</w:t>
            </w:r>
            <w:r>
              <w:rPr>
                <w:rFonts w:asciiTheme="minorHAnsi" w:eastAsia="Calibri" w:hAnsiTheme="minorHAnsi" w:cs="Arial"/>
                <w:sz w:val="17"/>
                <w:szCs w:val="17"/>
                <w:lang w:eastAsia="en-US"/>
              </w:rPr>
              <w:t xml:space="preserve">zetwarzane na podstawie zgody </w:t>
            </w:r>
            <w:r w:rsidRPr="003E4268">
              <w:rPr>
                <w:rFonts w:asciiTheme="minorHAnsi" w:eastAsia="Calibri" w:hAnsiTheme="minorHAnsi" w:cs="Arial"/>
                <w:sz w:val="17"/>
                <w:szCs w:val="17"/>
                <w:lang w:eastAsia="en-US"/>
              </w:rPr>
              <w:t>przysługuje Pani/Panu także prawo do przenoszenia danych o</w:t>
            </w:r>
            <w:r>
              <w:rPr>
                <w:rFonts w:asciiTheme="minorHAnsi" w:eastAsia="Calibri" w:hAnsiTheme="minorHAnsi" w:cs="Arial"/>
                <w:sz w:val="17"/>
                <w:szCs w:val="17"/>
                <w:lang w:eastAsia="en-US"/>
              </w:rPr>
              <w:t>sobowych, tj. do otrzymania od A</w:t>
            </w:r>
            <w:r w:rsidRPr="003E4268">
              <w:rPr>
                <w:rFonts w:asciiTheme="minorHAnsi" w:eastAsia="Calibri" w:hAnsiTheme="minorHAnsi" w:cs="Arial"/>
                <w:sz w:val="17"/>
                <w:szCs w:val="17"/>
                <w:lang w:eastAsia="en-US"/>
              </w:rPr>
              <w:t xml:space="preserve">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również prawo wniesienia skargi do organu nadzorczego zajmującego się ochroną danych osobowych.</w:t>
            </w:r>
          </w:p>
        </w:tc>
      </w:tr>
    </w:tbl>
    <w:p w:rsidR="003006CD" w:rsidRDefault="003006CD" w:rsidP="003006CD">
      <w:pPr>
        <w:suppressAutoHyphens/>
        <w:spacing w:after="120"/>
        <w:jc w:val="both"/>
        <w:rPr>
          <w:rFonts w:cs="Arial"/>
          <w:i/>
          <w:sz w:val="16"/>
          <w:szCs w:val="16"/>
        </w:rPr>
      </w:pPr>
    </w:p>
    <w:p w:rsidR="003006CD" w:rsidRPr="00E4596A" w:rsidRDefault="003006CD" w:rsidP="003006CD">
      <w:pPr>
        <w:jc w:val="center"/>
        <w:rPr>
          <w:b/>
          <w:sz w:val="20"/>
          <w:szCs w:val="20"/>
        </w:rPr>
      </w:pPr>
      <w:r w:rsidRPr="00E4596A">
        <w:rPr>
          <w:b/>
          <w:sz w:val="20"/>
          <w:szCs w:val="20"/>
        </w:rPr>
        <w:t>Pouczenie</w:t>
      </w:r>
    </w:p>
    <w:p w:rsidR="003006CD" w:rsidRPr="00E4596A" w:rsidRDefault="003006CD" w:rsidP="003006CD">
      <w:pPr>
        <w:spacing w:after="0" w:line="240" w:lineRule="auto"/>
        <w:jc w:val="both"/>
        <w:rPr>
          <w:sz w:val="14"/>
          <w:szCs w:val="14"/>
        </w:rPr>
      </w:pPr>
      <w:r w:rsidRPr="00E4596A">
        <w:rPr>
          <w:sz w:val="14"/>
          <w:szCs w:val="14"/>
        </w:rPr>
        <w:t>Wybrane artykuły ustawy Kodeks Karny z 6 czerwca 1997 r. (Dz. U. Nr 88, poz. 553 z późniejszymi zmianami):</w:t>
      </w:r>
    </w:p>
    <w:p w:rsidR="003006CD" w:rsidRPr="00E4596A" w:rsidRDefault="003006CD" w:rsidP="003006CD">
      <w:pPr>
        <w:spacing w:after="0" w:line="240" w:lineRule="auto"/>
        <w:jc w:val="both"/>
        <w:rPr>
          <w:sz w:val="14"/>
          <w:szCs w:val="14"/>
        </w:rPr>
      </w:pPr>
      <w:r w:rsidRPr="00E4596A">
        <w:rPr>
          <w:sz w:val="14"/>
          <w:szCs w:val="14"/>
        </w:rPr>
        <w:t>Art. 286 par.1  Kto w celu osiągnięcia korzyści majątkowej doprowadza inną osobę do niekorzystnego rozporządzenia własnym lub cudzym mieniem za pomocą wprowadzenia w błąd albo wyzyskania błędu lub niezdolności do należytego pojmowania przedsiębranego działania, podlega karze pozbawienia wolności od 6 miesięcy do 8 lat.</w:t>
      </w:r>
    </w:p>
    <w:p w:rsidR="003006CD" w:rsidRPr="00E4596A" w:rsidRDefault="003006CD" w:rsidP="003006CD">
      <w:pPr>
        <w:spacing w:after="0" w:line="240" w:lineRule="auto"/>
        <w:jc w:val="both"/>
        <w:rPr>
          <w:sz w:val="14"/>
          <w:szCs w:val="14"/>
        </w:rPr>
      </w:pPr>
      <w:r w:rsidRPr="00E4596A">
        <w:rPr>
          <w:sz w:val="14"/>
          <w:szCs w:val="14"/>
        </w:rPr>
        <w:t>Art. 297 par.1  Kto, w celu uzyskania dla siebie lub kogo innego, od banku lub jednostki organizacyjnej prowadzącej podobną działalność gospodarczą na podstawie ustawy albo od organu lub instytucji dysponującej środkami publicznymi – kredytu, pożyczki pieniężne, poręczenia, gwarancji, akredytywy, dotacji, subwencji, potwierdzenia przez bank zobowiązania wynikającego z poręczenia lub gwarancji lub podobnego świadczenia pieniężnego na określony cel gospodarczy, elektronicznego instrumentu płatniczego lub zmówienia publicznego, przedkłada podrobiony,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5 lat.</w:t>
      </w: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3006CD" w:rsidRPr="00CE577B" w:rsidRDefault="003006CD" w:rsidP="003006CD">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3006CD" w:rsidRDefault="003006CD" w:rsidP="003006CD">
      <w:pPr>
        <w:rPr>
          <w:b/>
        </w:rPr>
      </w:pPr>
    </w:p>
    <w:p w:rsidR="003006CD" w:rsidRDefault="003006CD" w:rsidP="003006CD">
      <w:pPr>
        <w:rPr>
          <w:rFonts w:ascii="Calibri" w:hAnsi="Calibri" w:cs="Calibri"/>
          <w:b/>
          <w:bCs/>
          <w:color w:val="000000"/>
          <w:sz w:val="20"/>
          <w:szCs w:val="20"/>
        </w:rPr>
      </w:pPr>
      <w:r>
        <w:rPr>
          <w:rFonts w:ascii="Calibri" w:hAnsi="Calibri" w:cs="Calibri"/>
          <w:b/>
          <w:bCs/>
          <w:color w:val="000000"/>
          <w:sz w:val="20"/>
          <w:szCs w:val="20"/>
        </w:rPr>
        <w:br w:type="page"/>
      </w:r>
    </w:p>
    <w:p w:rsidR="003006CD" w:rsidRPr="00AB7532" w:rsidRDefault="003006CD" w:rsidP="007C00C6">
      <w:pPr>
        <w:pStyle w:val="Akapitzlist"/>
        <w:numPr>
          <w:ilvl w:val="0"/>
          <w:numId w:val="11"/>
        </w:numPr>
        <w:rPr>
          <w:b/>
        </w:rPr>
      </w:pPr>
      <w:r w:rsidRPr="00AB7532">
        <w:rPr>
          <w:b/>
        </w:rPr>
        <w:lastRenderedPageBreak/>
        <w:t xml:space="preserve">Upoważnienie </w:t>
      </w:r>
      <w:r>
        <w:rPr>
          <w:b/>
        </w:rPr>
        <w:t>poręczyciela</w:t>
      </w:r>
      <w:r w:rsidRPr="00AB7532">
        <w:rPr>
          <w:b/>
        </w:rPr>
        <w:t xml:space="preserve">, jako </w:t>
      </w:r>
      <w:r>
        <w:rPr>
          <w:b/>
        </w:rPr>
        <w:t>osoby fizycznej</w:t>
      </w:r>
      <w:r w:rsidRPr="00AB7532">
        <w:rPr>
          <w:b/>
        </w:rPr>
        <w:t xml:space="preserve"> do występowania z wnioskiem do BIG InfoMonitor SA</w:t>
      </w:r>
    </w:p>
    <w:tbl>
      <w:tblPr>
        <w:tblStyle w:val="Jasnasiatkaakcent3"/>
        <w:tblW w:w="9889" w:type="dxa"/>
        <w:tblLook w:val="0620" w:firstRow="1" w:lastRow="0" w:firstColumn="0" w:lastColumn="0" w:noHBand="1" w:noVBand="1"/>
      </w:tblPr>
      <w:tblGrid>
        <w:gridCol w:w="1752"/>
        <w:gridCol w:w="1733"/>
        <w:gridCol w:w="1726"/>
        <w:gridCol w:w="1701"/>
        <w:gridCol w:w="426"/>
        <w:gridCol w:w="850"/>
        <w:gridCol w:w="1701"/>
      </w:tblGrid>
      <w:tr w:rsidR="003006CD" w:rsidRPr="00E86A4C" w:rsidTr="00FF6A27">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rsidR="003006CD" w:rsidRPr="003E4268" w:rsidRDefault="003006CD" w:rsidP="00FF6A27">
            <w:pPr>
              <w:pStyle w:val="Bezodstpw"/>
              <w:rPr>
                <w:rFonts w:asciiTheme="minorHAnsi" w:hAnsiTheme="minorHAnsi"/>
                <w:sz w:val="20"/>
              </w:rPr>
            </w:pPr>
            <w:r w:rsidRPr="003E4268">
              <w:rPr>
                <w:rFonts w:asciiTheme="minorHAnsi" w:hAnsiTheme="minorHAnsi"/>
                <w:sz w:val="20"/>
              </w:rPr>
              <w:t>Dane Konsumenta</w:t>
            </w: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Imię i nazwisko</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Adres zamieszkania</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Adres zameldowania</w:t>
            </w:r>
          </w:p>
        </w:tc>
        <w:tc>
          <w:tcPr>
            <w:tcW w:w="8137" w:type="dxa"/>
            <w:gridSpan w:val="6"/>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EDEDED" w:themeFill="accent3" w:themeFillTint="33"/>
            <w:vAlign w:val="center"/>
          </w:tcPr>
          <w:p w:rsidR="003006CD" w:rsidRPr="003E4268" w:rsidRDefault="003006CD" w:rsidP="00FF6A27">
            <w:pPr>
              <w:pStyle w:val="Bezodstpw"/>
              <w:rPr>
                <w:rFonts w:asciiTheme="minorHAnsi" w:hAnsiTheme="minorHAnsi"/>
                <w:sz w:val="18"/>
              </w:rPr>
            </w:pPr>
            <w:r w:rsidRPr="003E4268">
              <w:rPr>
                <w:rFonts w:asciiTheme="minorHAnsi" w:eastAsiaTheme="minorEastAsia" w:hAnsiTheme="minorHAnsi"/>
                <w:sz w:val="18"/>
              </w:rPr>
              <w:t>Data urodzenia</w:t>
            </w:r>
          </w:p>
        </w:tc>
        <w:tc>
          <w:tcPr>
            <w:tcW w:w="1733" w:type="dxa"/>
            <w:vAlign w:val="center"/>
          </w:tcPr>
          <w:p w:rsidR="003006CD" w:rsidRPr="00E86A4C" w:rsidRDefault="003006CD" w:rsidP="00FF6A27">
            <w:pPr>
              <w:pStyle w:val="Bezodstpw"/>
              <w:rPr>
                <w:rFonts w:asciiTheme="minorHAnsi" w:hAnsiTheme="minorHAnsi"/>
                <w:sz w:val="18"/>
              </w:rPr>
            </w:pPr>
          </w:p>
        </w:tc>
        <w:tc>
          <w:tcPr>
            <w:tcW w:w="1726" w:type="dxa"/>
            <w:shd w:val="clear" w:color="auto" w:fill="EDEDED" w:themeFill="accent3" w:themeFillTint="33"/>
            <w:vAlign w:val="center"/>
          </w:tcPr>
          <w:p w:rsidR="003006CD" w:rsidRPr="00E86A4C" w:rsidRDefault="003006CD" w:rsidP="00FF6A27">
            <w:pPr>
              <w:pStyle w:val="Bezodstpw"/>
              <w:rPr>
                <w:rFonts w:asciiTheme="minorHAnsi" w:hAnsiTheme="minorHAnsi"/>
                <w:sz w:val="18"/>
              </w:rPr>
            </w:pPr>
            <w:r w:rsidRPr="002B542A">
              <w:rPr>
                <w:rFonts w:asciiTheme="minorHAnsi" w:eastAsiaTheme="minorEastAsia" w:hAnsiTheme="minorHAnsi"/>
                <w:sz w:val="18"/>
              </w:rPr>
              <w:t>Nr i seria dok</w:t>
            </w:r>
            <w:r>
              <w:rPr>
                <w:rFonts w:asciiTheme="minorHAnsi" w:eastAsiaTheme="minorEastAsia" w:hAnsiTheme="minorHAnsi"/>
                <w:sz w:val="18"/>
              </w:rPr>
              <w:t>.</w:t>
            </w:r>
            <w:r w:rsidRPr="002B542A">
              <w:rPr>
                <w:rFonts w:asciiTheme="minorHAnsi" w:eastAsiaTheme="minorEastAsia" w:hAnsiTheme="minorHAnsi"/>
                <w:sz w:val="18"/>
              </w:rPr>
              <w:t xml:space="preserve"> toż</w:t>
            </w:r>
            <w:r>
              <w:rPr>
                <w:rFonts w:asciiTheme="minorHAnsi" w:eastAsiaTheme="minorEastAsia" w:hAnsiTheme="minorHAnsi"/>
                <w:sz w:val="18"/>
              </w:rPr>
              <w:t>.</w:t>
            </w:r>
          </w:p>
        </w:tc>
        <w:tc>
          <w:tcPr>
            <w:tcW w:w="2127" w:type="dxa"/>
            <w:gridSpan w:val="2"/>
            <w:vAlign w:val="center"/>
          </w:tcPr>
          <w:p w:rsidR="003006CD" w:rsidRPr="00E86A4C" w:rsidRDefault="003006CD" w:rsidP="00FF6A27">
            <w:pPr>
              <w:pStyle w:val="Bezodstpw"/>
              <w:rPr>
                <w:rFonts w:asciiTheme="minorHAnsi" w:hAnsiTheme="minorHAnsi"/>
                <w:sz w:val="18"/>
              </w:rPr>
            </w:pPr>
          </w:p>
        </w:tc>
        <w:tc>
          <w:tcPr>
            <w:tcW w:w="850" w:type="dxa"/>
            <w:shd w:val="clear" w:color="auto" w:fill="EDEDED" w:themeFill="accent3" w:themeFillTint="33"/>
            <w:vAlign w:val="center"/>
          </w:tcPr>
          <w:p w:rsidR="003006CD" w:rsidRPr="00E86A4C" w:rsidRDefault="003006CD" w:rsidP="00FF6A27">
            <w:pPr>
              <w:pStyle w:val="Bezodstpw"/>
              <w:rPr>
                <w:rFonts w:asciiTheme="minorHAnsi" w:hAnsiTheme="minorHAnsi"/>
                <w:sz w:val="18"/>
              </w:rPr>
            </w:pPr>
            <w:r w:rsidRPr="00E03458">
              <w:rPr>
                <w:rFonts w:asciiTheme="minorHAnsi" w:eastAsiaTheme="minorEastAsia" w:hAnsiTheme="minorHAnsi"/>
                <w:sz w:val="18"/>
              </w:rPr>
              <w:t>PESEL</w:t>
            </w:r>
          </w:p>
        </w:tc>
        <w:tc>
          <w:tcPr>
            <w:tcW w:w="1701" w:type="dxa"/>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6912" w:type="dxa"/>
            <w:gridSpan w:val="4"/>
            <w:tcBorders>
              <w:left w:val="nil"/>
              <w:bottom w:val="nil"/>
              <w:right w:val="nil"/>
            </w:tcBorders>
            <w:vAlign w:val="center"/>
          </w:tcPr>
          <w:p w:rsidR="003006CD" w:rsidRPr="003E4268" w:rsidRDefault="003006CD" w:rsidP="00FF6A27">
            <w:pPr>
              <w:pStyle w:val="Bezodstpw"/>
              <w:rPr>
                <w:rFonts w:asciiTheme="minorHAnsi" w:eastAsiaTheme="minorEastAsia" w:hAnsiTheme="minorHAnsi"/>
                <w:sz w:val="18"/>
              </w:rPr>
            </w:pPr>
          </w:p>
        </w:tc>
        <w:tc>
          <w:tcPr>
            <w:tcW w:w="2977" w:type="dxa"/>
            <w:gridSpan w:val="3"/>
            <w:tcBorders>
              <w:left w:val="nil"/>
              <w:bottom w:val="nil"/>
              <w:right w:val="nil"/>
            </w:tcBorders>
            <w:vAlign w:val="center"/>
          </w:tcPr>
          <w:p w:rsidR="003006CD" w:rsidRPr="00E86A4C" w:rsidRDefault="003006CD" w:rsidP="00FF6A27">
            <w:pPr>
              <w:pStyle w:val="Bezodstpw"/>
              <w:rPr>
                <w:rFonts w:asciiTheme="minorHAnsi" w:eastAsiaTheme="minorEastAsia" w:hAnsiTheme="minorHAnsi"/>
                <w:sz w:val="18"/>
              </w:rPr>
            </w:pPr>
            <w:r w:rsidRPr="006A6A53">
              <w:rPr>
                <w:rFonts w:asciiTheme="minorHAnsi" w:eastAsiaTheme="minorEastAsia" w:hAnsiTheme="minorHAnsi"/>
                <w:sz w:val="14"/>
              </w:rPr>
              <w:t>nie wypełnia się w przypadku obcokrajowca nie posiadającego nr PESEL</w:t>
            </w:r>
          </w:p>
        </w:tc>
      </w:tr>
    </w:tbl>
    <w:p w:rsidR="003006CD" w:rsidRPr="003E4268" w:rsidRDefault="003006CD" w:rsidP="003006CD">
      <w:pPr>
        <w:suppressAutoHyphens/>
        <w:spacing w:before="120"/>
        <w:ind w:left="284"/>
        <w:jc w:val="center"/>
        <w:outlineLvl w:val="0"/>
        <w:rPr>
          <w:b/>
        </w:rPr>
      </w:pPr>
      <w:r w:rsidRPr="003E4268">
        <w:rPr>
          <w:b/>
        </w:rPr>
        <w:t xml:space="preserve">UPOWAŻNIENIE </w:t>
      </w:r>
    </w:p>
    <w:p w:rsidR="003006CD" w:rsidRDefault="003006CD" w:rsidP="003006CD">
      <w:pPr>
        <w:suppressAutoHyphens/>
        <w:ind w:left="-142"/>
        <w:jc w:val="both"/>
        <w:outlineLvl w:val="2"/>
        <w:rPr>
          <w:rFonts w:cs="Arial"/>
          <w:sz w:val="18"/>
          <w:szCs w:val="18"/>
        </w:rPr>
      </w:pPr>
      <w:r w:rsidRPr="003E4268">
        <w:rPr>
          <w:rFonts w:cs="Arial"/>
          <w:sz w:val="18"/>
          <w:szCs w:val="18"/>
        </w:rPr>
        <w:t xml:space="preserve">Na podstawie art. </w:t>
      </w:r>
      <w:r w:rsidRPr="003E4268">
        <w:rPr>
          <w:rFonts w:cs="Arial"/>
          <w:bCs/>
          <w:sz w:val="18"/>
          <w:szCs w:val="18"/>
        </w:rPr>
        <w:t>24</w:t>
      </w:r>
      <w:r w:rsidRPr="003E4268">
        <w:rPr>
          <w:rFonts w:cs="Arial"/>
          <w:sz w:val="18"/>
          <w:szCs w:val="18"/>
        </w:rPr>
        <w:t> ust.</w:t>
      </w:r>
      <w:r>
        <w:rPr>
          <w:rFonts w:cs="Arial"/>
          <w:sz w:val="18"/>
          <w:szCs w:val="18"/>
        </w:rPr>
        <w:t xml:space="preserve"> 1 u</w:t>
      </w:r>
      <w:r w:rsidRPr="003E4268">
        <w:rPr>
          <w:rFonts w:cs="Arial"/>
          <w:sz w:val="18"/>
          <w:szCs w:val="18"/>
        </w:rPr>
        <w:t>stawy z dnia 9 kwietnia 2010 r</w:t>
      </w:r>
      <w:r>
        <w:rPr>
          <w:rFonts w:cs="Arial"/>
          <w:sz w:val="18"/>
          <w:szCs w:val="18"/>
        </w:rPr>
        <w:t>oku</w:t>
      </w:r>
      <w:r w:rsidRPr="003E4268">
        <w:rPr>
          <w:rFonts w:cs="Arial"/>
          <w:sz w:val="18"/>
          <w:szCs w:val="18"/>
        </w:rPr>
        <w:t xml:space="preserve"> o udostępnianiu informacji gospodarczych i wymianie danych gospodarczych (</w:t>
      </w:r>
      <w:r>
        <w:rPr>
          <w:rFonts w:cs="Arial"/>
          <w:sz w:val="18"/>
          <w:szCs w:val="18"/>
        </w:rPr>
        <w:t xml:space="preserve">tj. </w:t>
      </w:r>
      <w:r>
        <w:rPr>
          <w:rFonts w:cs="Arial"/>
          <w:bCs/>
          <w:sz w:val="18"/>
          <w:szCs w:val="18"/>
        </w:rPr>
        <w:t xml:space="preserve">Dz.U.2014 poz. </w:t>
      </w:r>
      <w:r w:rsidRPr="003E4268">
        <w:rPr>
          <w:rFonts w:cs="Arial"/>
          <w:bCs/>
          <w:sz w:val="18"/>
          <w:szCs w:val="18"/>
        </w:rPr>
        <w:t>1015</w:t>
      </w:r>
      <w:r>
        <w:rPr>
          <w:rFonts w:cs="Arial"/>
          <w:bCs/>
          <w:sz w:val="18"/>
          <w:szCs w:val="18"/>
        </w:rPr>
        <w:t xml:space="preserve"> ze. zm.</w:t>
      </w:r>
      <w:r w:rsidRPr="003E4268">
        <w:rPr>
          <w:rFonts w:cs="Arial"/>
          <w:sz w:val="18"/>
          <w:szCs w:val="18"/>
        </w:rPr>
        <w:t>) oraz na podstawie art. 105 ust. 4a i 4a</w:t>
      </w:r>
      <w:r w:rsidRPr="003E4268">
        <w:rPr>
          <w:rFonts w:cs="Arial"/>
          <w:sz w:val="18"/>
          <w:szCs w:val="18"/>
          <w:vertAlign w:val="superscript"/>
        </w:rPr>
        <w:t xml:space="preserve">1 </w:t>
      </w:r>
      <w:r w:rsidRPr="003E4268">
        <w:rPr>
          <w:rFonts w:cs="Arial"/>
          <w:sz w:val="18"/>
          <w:szCs w:val="18"/>
        </w:rPr>
        <w:t>usta</w:t>
      </w:r>
      <w:r>
        <w:rPr>
          <w:rFonts w:cs="Arial"/>
          <w:sz w:val="18"/>
          <w:szCs w:val="18"/>
        </w:rPr>
        <w:t xml:space="preserve">wy z dnia 29 sierpnia 1997 roku - </w:t>
      </w:r>
      <w:r w:rsidRPr="003E4268">
        <w:rPr>
          <w:rFonts w:cs="Arial"/>
          <w:sz w:val="18"/>
          <w:szCs w:val="18"/>
        </w:rPr>
        <w:t xml:space="preserve">Prawo bankowe </w:t>
      </w:r>
      <w:r w:rsidRPr="0084321B">
        <w:rPr>
          <w:rFonts w:ascii="Calibri" w:hAnsi="Calibri" w:cs="Arial"/>
          <w:sz w:val="18"/>
          <w:szCs w:val="18"/>
        </w:rPr>
        <w:t>(</w:t>
      </w:r>
      <w:r>
        <w:rPr>
          <w:rFonts w:ascii="Calibri" w:hAnsi="Calibri" w:cs="Arial"/>
          <w:sz w:val="18"/>
          <w:szCs w:val="18"/>
        </w:rPr>
        <w:t xml:space="preserve">tj. </w:t>
      </w:r>
      <w:r w:rsidRPr="0084321B">
        <w:rPr>
          <w:rFonts w:ascii="Calibri" w:hAnsi="Calibri" w:cs="Arial"/>
          <w:sz w:val="18"/>
          <w:szCs w:val="18"/>
        </w:rPr>
        <w:t>Dz.U.201</w:t>
      </w:r>
      <w:r>
        <w:rPr>
          <w:rFonts w:ascii="Calibri" w:hAnsi="Calibri" w:cs="Arial"/>
          <w:sz w:val="18"/>
          <w:szCs w:val="18"/>
        </w:rPr>
        <w:t xml:space="preserve">7 poz. </w:t>
      </w:r>
      <w:r w:rsidRPr="0084321B">
        <w:rPr>
          <w:rFonts w:ascii="Calibri" w:hAnsi="Calibri" w:cs="Arial"/>
          <w:sz w:val="18"/>
          <w:szCs w:val="18"/>
        </w:rPr>
        <w:t>1</w:t>
      </w:r>
      <w:r>
        <w:rPr>
          <w:rFonts w:ascii="Calibri" w:hAnsi="Calibri" w:cs="Arial"/>
          <w:sz w:val="18"/>
          <w:szCs w:val="18"/>
        </w:rPr>
        <w:t>876 ze zm.</w:t>
      </w:r>
      <w:r w:rsidRPr="0084321B">
        <w:rPr>
          <w:rFonts w:ascii="Calibri" w:hAnsi="Calibri" w:cs="Arial"/>
          <w:sz w:val="18"/>
          <w:szCs w:val="18"/>
        </w:rPr>
        <w:t>)</w:t>
      </w:r>
      <w:r>
        <w:rPr>
          <w:rFonts w:ascii="Calibri" w:hAnsi="Calibri" w:cs="Arial"/>
          <w:sz w:val="18"/>
          <w:szCs w:val="18"/>
        </w:rPr>
        <w:t xml:space="preserve"> </w:t>
      </w:r>
      <w:r>
        <w:rPr>
          <w:rFonts w:cs="Arial"/>
          <w:sz w:val="18"/>
          <w:szCs w:val="18"/>
        </w:rPr>
        <w:t>w związku z </w:t>
      </w:r>
      <w:r w:rsidRPr="003E4268">
        <w:rPr>
          <w:rFonts w:cs="Arial"/>
          <w:sz w:val="18"/>
          <w:szCs w:val="18"/>
        </w:rPr>
        <w:t>art. 13 ustawy o udostępnianiu informacji gospodarczych i wymia</w:t>
      </w:r>
      <w:r>
        <w:rPr>
          <w:rFonts w:cs="Arial"/>
          <w:sz w:val="18"/>
          <w:szCs w:val="18"/>
        </w:rPr>
        <w:t>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709"/>
        <w:gridCol w:w="7796"/>
      </w:tblGrid>
      <w:tr w:rsidR="003006CD" w:rsidRPr="00E86A4C" w:rsidTr="00FF6A27">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rsidR="003006CD" w:rsidRPr="001140BA" w:rsidRDefault="003006CD" w:rsidP="00FF6A27">
            <w:pPr>
              <w:suppressAutoHyphens/>
              <w:outlineLvl w:val="2"/>
              <w:rPr>
                <w:rFonts w:cs="Arial"/>
                <w:b/>
                <w:sz w:val="18"/>
                <w:szCs w:val="18"/>
              </w:rPr>
            </w:pPr>
            <w:r w:rsidRPr="001140BA">
              <w:rPr>
                <w:rFonts w:cs="Arial"/>
                <w:b/>
                <w:sz w:val="18"/>
                <w:szCs w:val="18"/>
              </w:rPr>
              <w:t>Ja,</w:t>
            </w:r>
          </w:p>
        </w:tc>
        <w:tc>
          <w:tcPr>
            <w:tcW w:w="9505" w:type="dxa"/>
            <w:gridSpan w:val="2"/>
            <w:tcBorders>
              <w:left w:val="single" w:sz="4" w:space="0" w:color="A5A5A5" w:themeColor="accent3"/>
              <w:bottom w:val="single" w:sz="4" w:space="0" w:color="A5A5A5" w:themeColor="accent3"/>
            </w:tcBorders>
          </w:tcPr>
          <w:p w:rsidR="003006CD" w:rsidRPr="00E86A4C" w:rsidRDefault="003006CD" w:rsidP="00FF6A27">
            <w:pPr>
              <w:suppressAutoHyphens/>
              <w:jc w:val="both"/>
              <w:outlineLvl w:val="2"/>
              <w:rPr>
                <w:rFonts w:cs="Arial"/>
                <w:sz w:val="18"/>
                <w:szCs w:val="18"/>
              </w:rPr>
            </w:pPr>
          </w:p>
        </w:tc>
      </w:tr>
      <w:tr w:rsidR="003006CD" w:rsidRPr="00E86A4C" w:rsidTr="00FF6A27">
        <w:trPr>
          <w:trHeight w:val="75"/>
        </w:trPr>
        <w:tc>
          <w:tcPr>
            <w:tcW w:w="9923" w:type="dxa"/>
            <w:gridSpan w:val="3"/>
          </w:tcPr>
          <w:p w:rsidR="003006CD" w:rsidRPr="00E86A4C" w:rsidRDefault="003006CD" w:rsidP="00FF6A27">
            <w:pPr>
              <w:suppressAutoHyphens/>
              <w:jc w:val="center"/>
              <w:outlineLvl w:val="2"/>
              <w:rPr>
                <w:rFonts w:eastAsiaTheme="minorEastAsia" w:cs="Arial"/>
                <w:szCs w:val="18"/>
                <w:vertAlign w:val="superscript"/>
              </w:rPr>
            </w:pPr>
            <w:r w:rsidRPr="003E4268">
              <w:rPr>
                <w:rFonts w:eastAsiaTheme="minorEastAsia" w:cs="Arial"/>
                <w:i/>
                <w:sz w:val="18"/>
                <w:szCs w:val="16"/>
              </w:rPr>
              <w:t>(imię i nazwisko konsumenta)</w:t>
            </w:r>
          </w:p>
        </w:tc>
      </w:tr>
      <w:tr w:rsidR="003006CD" w:rsidRPr="00E86A4C" w:rsidTr="00FF6A27">
        <w:trPr>
          <w:trHeight w:val="553"/>
        </w:trPr>
        <w:tc>
          <w:tcPr>
            <w:tcW w:w="2127" w:type="dxa"/>
            <w:gridSpan w:val="2"/>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rsidR="003006CD" w:rsidRPr="00E86A4C" w:rsidRDefault="003006CD" w:rsidP="00FF6A27">
            <w:pPr>
              <w:suppressAutoHyphens/>
              <w:outlineLvl w:val="2"/>
              <w:rPr>
                <w:rFonts w:eastAsiaTheme="minorEastAsia" w:cs="Arial"/>
                <w:sz w:val="18"/>
                <w:szCs w:val="18"/>
              </w:rPr>
            </w:pPr>
            <w:r w:rsidRPr="003E4268">
              <w:rPr>
                <w:rFonts w:eastAsiaTheme="minorEastAsia" w:cs="Arial"/>
                <w:b/>
                <w:sz w:val="18"/>
                <w:szCs w:val="18"/>
              </w:rPr>
              <w:t>niniejszym upoważniam</w:t>
            </w:r>
            <w:r w:rsidRPr="00E86A4C">
              <w:rPr>
                <w:rFonts w:eastAsiaTheme="minorEastAsia" w:cs="Arial"/>
                <w:sz w:val="18"/>
                <w:szCs w:val="18"/>
              </w:rPr>
              <w:t>:</w:t>
            </w:r>
          </w:p>
        </w:tc>
        <w:tc>
          <w:tcPr>
            <w:tcW w:w="7796" w:type="dxa"/>
            <w:tcBorders>
              <w:left w:val="single" w:sz="4" w:space="0" w:color="A5A5A5" w:themeColor="accent3"/>
            </w:tcBorders>
          </w:tcPr>
          <w:p w:rsidR="003006CD" w:rsidRPr="00E86A4C" w:rsidRDefault="003006CD" w:rsidP="00FF6A27">
            <w:pPr>
              <w:suppressAutoHyphens/>
              <w:jc w:val="both"/>
              <w:outlineLvl w:val="2"/>
              <w:rPr>
                <w:rFonts w:eastAsiaTheme="minorEastAsia" w:cs="Arial"/>
                <w:sz w:val="18"/>
                <w:szCs w:val="18"/>
              </w:rPr>
            </w:pPr>
          </w:p>
        </w:tc>
      </w:tr>
      <w:tr w:rsidR="003006CD" w:rsidRPr="00E86A4C" w:rsidTr="00FF6A27">
        <w:trPr>
          <w:trHeight w:val="60"/>
        </w:trPr>
        <w:tc>
          <w:tcPr>
            <w:tcW w:w="2127" w:type="dxa"/>
            <w:gridSpan w:val="2"/>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rsidR="003006CD" w:rsidRPr="001140BA" w:rsidRDefault="003006CD" w:rsidP="00FF6A27">
            <w:pPr>
              <w:suppressAutoHyphens/>
              <w:jc w:val="center"/>
              <w:outlineLvl w:val="2"/>
              <w:rPr>
                <w:rFonts w:cs="Arial"/>
                <w:sz w:val="18"/>
                <w:szCs w:val="18"/>
                <w:vertAlign w:val="superscript"/>
              </w:rPr>
            </w:pPr>
          </w:p>
        </w:tc>
        <w:tc>
          <w:tcPr>
            <w:tcW w:w="7796" w:type="dxa"/>
            <w:tcBorders>
              <w:top w:val="single" w:sz="4" w:space="0" w:color="A5A5A5" w:themeColor="accent3"/>
              <w:left w:val="single" w:sz="4" w:space="0" w:color="A5A5A5" w:themeColor="accent3"/>
            </w:tcBorders>
          </w:tcPr>
          <w:p w:rsidR="003006CD" w:rsidRPr="001140BA" w:rsidRDefault="003006CD" w:rsidP="00FF6A27">
            <w:pPr>
              <w:suppressAutoHyphens/>
              <w:jc w:val="center"/>
              <w:outlineLvl w:val="2"/>
              <w:rPr>
                <w:rFonts w:cs="Arial"/>
                <w:sz w:val="18"/>
                <w:szCs w:val="18"/>
                <w:vertAlign w:val="superscript"/>
              </w:rPr>
            </w:pPr>
            <w:r w:rsidRPr="003E4268">
              <w:rPr>
                <w:rFonts w:eastAsiaTheme="minorEastAsia" w:cs="Arial"/>
                <w:i/>
                <w:sz w:val="18"/>
                <w:szCs w:val="16"/>
              </w:rPr>
              <w:t xml:space="preserve">(firma, adres przedsiębiorcy, który występuje o ujawnienie informacji do </w:t>
            </w:r>
            <w:r>
              <w:rPr>
                <w:rFonts w:eastAsiaTheme="minorEastAsia" w:cs="Arial"/>
                <w:i/>
                <w:sz w:val="18"/>
                <w:szCs w:val="16"/>
              </w:rPr>
              <w:t>BIG</w:t>
            </w:r>
            <w:r w:rsidRPr="003E4268">
              <w:rPr>
                <w:rFonts w:eastAsiaTheme="minorEastAsia" w:cs="Arial"/>
                <w:i/>
                <w:sz w:val="18"/>
                <w:szCs w:val="16"/>
              </w:rPr>
              <w:t xml:space="preserve"> InfoMonitor S.A)</w:t>
            </w:r>
          </w:p>
        </w:tc>
      </w:tr>
    </w:tbl>
    <w:p w:rsidR="003006CD" w:rsidRPr="00702617" w:rsidRDefault="003006CD" w:rsidP="003006CD">
      <w:pPr>
        <w:suppressAutoHyphens/>
        <w:spacing w:before="120" w:after="120"/>
        <w:ind w:left="-142"/>
        <w:jc w:val="both"/>
        <w:rPr>
          <w:rFonts w:cs="Arial"/>
          <w:sz w:val="18"/>
          <w:szCs w:val="18"/>
        </w:rPr>
      </w:pPr>
      <w:r w:rsidRPr="00702617">
        <w:rPr>
          <w:rFonts w:cs="Arial"/>
          <w:sz w:val="18"/>
          <w:szCs w:val="18"/>
        </w:rPr>
        <w:t>do pozyskania z Biura Informacji Gospodarczej InfoMonitor S.A. z siedzibą w Warszawie przy ul. Jacka Kaczmarskiego 77 (BIG InfoMonitor) dotyczących mnie informacji gospodarczych oraz do pozyskania za pośrednictwem BIG InfoMonitor danych gospodarczych z Biura Informacji Kredytowej S.A.</w:t>
      </w:r>
      <w:r>
        <w:rPr>
          <w:rFonts w:cs="Arial"/>
          <w:sz w:val="18"/>
          <w:szCs w:val="18"/>
        </w:rPr>
        <w:t xml:space="preserve"> (BIK)</w:t>
      </w:r>
      <w:r w:rsidRPr="00702617">
        <w:rPr>
          <w:rFonts w:cs="Arial"/>
          <w:sz w:val="18"/>
          <w:szCs w:val="18"/>
        </w:rPr>
        <w:t xml:space="preserve"> i Związku Banków Polskich</w:t>
      </w:r>
      <w:r>
        <w:rPr>
          <w:rFonts w:cs="Arial"/>
          <w:sz w:val="18"/>
          <w:szCs w:val="18"/>
        </w:rPr>
        <w:t xml:space="preserve"> (ZBP)</w:t>
      </w:r>
      <w:r w:rsidRPr="00702617">
        <w:rPr>
          <w:rFonts w:cs="Arial"/>
          <w:sz w:val="18"/>
          <w:szCs w:val="18"/>
        </w:rPr>
        <w:t xml:space="preserve"> dotyczących mojego wymagalnego od co najmniej 60 dni zadłużenia wobec banków lub instytucji upoważnionych do udzielania kredytów, przekraczającego 200 złotych (dwieście złotych) lub braku danych o takim zadłużeniu.</w:t>
      </w:r>
    </w:p>
    <w:p w:rsidR="003006CD" w:rsidRDefault="003006CD" w:rsidP="003006CD">
      <w:pPr>
        <w:suppressAutoHyphens/>
        <w:spacing w:before="120" w:after="120"/>
        <w:ind w:left="-142"/>
        <w:jc w:val="both"/>
        <w:rPr>
          <w:rFonts w:cs="Arial"/>
          <w:sz w:val="20"/>
          <w:szCs w:val="20"/>
        </w:rPr>
      </w:pPr>
      <w:r>
        <w:rPr>
          <w:rFonts w:cs="Arial"/>
          <w:sz w:val="18"/>
          <w:szCs w:val="18"/>
        </w:rPr>
        <w:t>Jednocześnie upoważniam w</w:t>
      </w:r>
      <w:r w:rsidRPr="003E4268">
        <w:rPr>
          <w:rFonts w:cs="Arial"/>
          <w:sz w:val="18"/>
          <w:szCs w:val="18"/>
        </w:rPr>
        <w:t>w</w:t>
      </w:r>
      <w:r>
        <w:rPr>
          <w:rFonts w:cs="Arial"/>
          <w:sz w:val="18"/>
          <w:szCs w:val="18"/>
        </w:rPr>
        <w:t>.</w:t>
      </w:r>
      <w:r w:rsidRPr="003E4268">
        <w:rPr>
          <w:rFonts w:cs="Arial"/>
          <w:sz w:val="18"/>
          <w:szCs w:val="18"/>
        </w:rPr>
        <w:t xml:space="preserve"> przedsiębiorcę do pozyskania z BIG InfoMonitor informacji dotyczących składanych zapytań na mój temat do </w:t>
      </w:r>
      <w:r>
        <w:rPr>
          <w:rFonts w:cs="Arial"/>
          <w:sz w:val="18"/>
          <w:szCs w:val="18"/>
        </w:rPr>
        <w:t>Rejestru BIG InfoMonitor w </w:t>
      </w:r>
      <w:r w:rsidRPr="003E4268">
        <w:rPr>
          <w:rFonts w:cs="Arial"/>
          <w:sz w:val="18"/>
          <w:szCs w:val="18"/>
        </w:rPr>
        <w:t>ciągu ostatnich 12 miesięcy</w:t>
      </w:r>
      <w:r w:rsidRPr="003E4268">
        <w:rPr>
          <w:rFonts w:cs="Arial"/>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4217"/>
      </w:tblGrid>
      <w:tr w:rsidR="003006CD" w:rsidTr="00FF6A27">
        <w:trPr>
          <w:trHeight w:val="377"/>
        </w:trPr>
        <w:tc>
          <w:tcPr>
            <w:tcW w:w="4533" w:type="dxa"/>
          </w:tcPr>
          <w:p w:rsidR="003006CD" w:rsidRDefault="003006CD" w:rsidP="00FF6A27">
            <w:pPr>
              <w:suppressAutoHyphens/>
              <w:spacing w:after="120"/>
              <w:rPr>
                <w:rFonts w:cs="Arial"/>
                <w:sz w:val="16"/>
                <w:szCs w:val="16"/>
              </w:rPr>
            </w:pPr>
          </w:p>
        </w:tc>
      </w:tr>
    </w:tbl>
    <w:p w:rsidR="003006CD" w:rsidRPr="002B4C06" w:rsidRDefault="003006CD" w:rsidP="003006CD">
      <w:pPr>
        <w:suppressAutoHyphens/>
        <w:spacing w:after="120"/>
        <w:ind w:left="5245"/>
        <w:jc w:val="center"/>
        <w:rPr>
          <w:rFonts w:cs="Arial"/>
          <w:b/>
          <w:sz w:val="18"/>
          <w:szCs w:val="16"/>
        </w:rPr>
      </w:pPr>
      <w:r w:rsidRPr="002B4C06">
        <w:rPr>
          <w:rFonts w:cs="Arial"/>
          <w:b/>
          <w:sz w:val="18"/>
          <w:szCs w:val="16"/>
        </w:rPr>
        <w:t>Data i podpis Konsumenta</w:t>
      </w:r>
    </w:p>
    <w:p w:rsidR="003006CD" w:rsidRPr="001A05AC" w:rsidRDefault="003006CD" w:rsidP="003006CD">
      <w:pPr>
        <w:suppressAutoHyphens/>
        <w:spacing w:before="120" w:after="120"/>
        <w:ind w:left="-142"/>
        <w:jc w:val="both"/>
        <w:rPr>
          <w:rFonts w:cs="Arial"/>
          <w:i/>
          <w:sz w:val="16"/>
          <w:szCs w:val="18"/>
        </w:rPr>
      </w:pPr>
      <w:r w:rsidRPr="001A05AC">
        <w:rPr>
          <w:rFonts w:cs="Arial"/>
          <w:i/>
          <w:sz w:val="16"/>
          <w:szCs w:val="18"/>
        </w:rPr>
        <w:t>Informacja przeznaczona dla konsumenta</w:t>
      </w:r>
    </w:p>
    <w:tbl>
      <w:tblPr>
        <w:tblStyle w:val="Tabela-Siatka"/>
        <w:tblW w:w="988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ayout w:type="fixed"/>
        <w:tblLook w:val="04A0" w:firstRow="1" w:lastRow="0" w:firstColumn="1" w:lastColumn="0" w:noHBand="0" w:noVBand="1"/>
      </w:tblPr>
      <w:tblGrid>
        <w:gridCol w:w="1668"/>
        <w:gridCol w:w="1842"/>
        <w:gridCol w:w="898"/>
        <w:gridCol w:w="696"/>
        <w:gridCol w:w="1595"/>
        <w:gridCol w:w="497"/>
        <w:gridCol w:w="1098"/>
        <w:gridCol w:w="1595"/>
      </w:tblGrid>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Administratorem Pani/Pana danych osobowych jest: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i/>
                <w:sz w:val="17"/>
                <w:szCs w:val="17"/>
              </w:rPr>
            </w:pPr>
            <w:r>
              <w:rPr>
                <w:rFonts w:eastAsia="Calibri"/>
                <w:i/>
                <w:sz w:val="14"/>
                <w:szCs w:val="17"/>
              </w:rPr>
              <w:t>(dane podmiotu pytającego)</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BIG InfoMonitor</w:t>
            </w:r>
            <w:r w:rsidRPr="00D21756">
              <w:rPr>
                <w:rFonts w:eastAsia="Calibri"/>
                <w:sz w:val="17"/>
                <w:szCs w:val="17"/>
              </w:rPr>
              <w:t xml:space="preserve"> S.A.</w:t>
            </w:r>
          </w:p>
        </w:tc>
        <w:tc>
          <w:tcPr>
            <w:tcW w:w="1595" w:type="dxa"/>
            <w:gridSpan w:val="2"/>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Biuro Informacji Kredytowej S.A.</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Związek Banków Polskich</w:t>
            </w:r>
          </w:p>
        </w:tc>
      </w:tr>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D21756">
              <w:rPr>
                <w:rFonts w:asciiTheme="minorHAnsi" w:eastAsia="Calibri" w:hAnsiTheme="minorHAnsi"/>
                <w:sz w:val="17"/>
                <w:szCs w:val="17"/>
                <w:lang w:eastAsia="en-US"/>
              </w:rPr>
              <w:t xml:space="preserve">Z </w:t>
            </w:r>
            <w:r w:rsidRPr="003E4268">
              <w:rPr>
                <w:rFonts w:asciiTheme="minorHAnsi" w:eastAsia="Calibri" w:hAnsiTheme="minorHAnsi"/>
                <w:sz w:val="17"/>
                <w:szCs w:val="17"/>
                <w:lang w:eastAsia="en-US"/>
              </w:rPr>
              <w:t>Administratorem można się skontaktować poprzez adres e-mail</w:t>
            </w:r>
            <w:r w:rsidRPr="00D21756">
              <w:rPr>
                <w:rFonts w:asciiTheme="minorHAnsi" w:eastAsia="Calibri" w:hAnsiTheme="minorHAnsi"/>
                <w:sz w:val="17"/>
                <w:szCs w:val="17"/>
                <w:lang w:eastAsia="en-US"/>
              </w:rPr>
              <w:t xml:space="preserve">, </w:t>
            </w:r>
            <w:r w:rsidRPr="003E4268">
              <w:rPr>
                <w:rFonts w:asciiTheme="minorHAnsi" w:eastAsia="Calibri" w:hAnsiTheme="minorHAnsi"/>
                <w:sz w:val="17"/>
                <w:szCs w:val="17"/>
                <w:lang w:eastAsia="en-US"/>
              </w:rPr>
              <w:t xml:space="preserve">lub pisemnie (adres siedziby </w:t>
            </w:r>
            <w:r w:rsidRPr="00D21756">
              <w:rPr>
                <w:rFonts w:asciiTheme="minorHAnsi" w:eastAsia="Calibri" w:hAnsiTheme="minorHAnsi"/>
                <w:sz w:val="17"/>
                <w:szCs w:val="17"/>
                <w:lang w:eastAsia="en-US"/>
              </w:rPr>
              <w:t>A</w:t>
            </w:r>
            <w:r w:rsidRPr="003E4268">
              <w:rPr>
                <w:rFonts w:asciiTheme="minorHAnsi" w:eastAsia="Calibri" w:hAnsiTheme="minorHAnsi"/>
                <w:sz w:val="17"/>
                <w:szCs w:val="17"/>
                <w:lang w:eastAsia="en-US"/>
              </w:rPr>
              <w:t>dministratora)</w:t>
            </w:r>
            <w:r w:rsidRPr="00D21756">
              <w:rPr>
                <w:rFonts w:asciiTheme="minorHAnsi" w:eastAsia="Calibri" w:hAnsiTheme="minorHAnsi"/>
                <w:sz w:val="17"/>
                <w:szCs w:val="17"/>
                <w:lang w:eastAsia="en-US"/>
              </w:rPr>
              <w: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28" w:history="1">
              <w:r w:rsidR="003006CD" w:rsidRPr="00D83036">
                <w:rPr>
                  <w:rStyle w:val="Hipercze"/>
                  <w:rFonts w:eastAsia="Calibri"/>
                  <w:sz w:val="17"/>
                  <w:szCs w:val="17"/>
                </w:rPr>
                <w:t>info@big.pl</w:t>
              </w:r>
            </w:hyperlink>
          </w:p>
        </w:tc>
        <w:tc>
          <w:tcPr>
            <w:tcW w:w="1595" w:type="dxa"/>
            <w:gridSpan w:val="2"/>
            <w:vAlign w:val="center"/>
          </w:tcPr>
          <w:p w:rsidR="003006CD" w:rsidRDefault="00715A51" w:rsidP="00FF6A27">
            <w:pPr>
              <w:tabs>
                <w:tab w:val="left" w:pos="284"/>
              </w:tabs>
              <w:spacing w:after="200" w:line="276" w:lineRule="auto"/>
              <w:contextualSpacing/>
              <w:jc w:val="center"/>
              <w:rPr>
                <w:rFonts w:eastAsia="Calibri"/>
                <w:sz w:val="17"/>
                <w:szCs w:val="17"/>
              </w:rPr>
            </w:pPr>
            <w:hyperlink r:id="rId29" w:history="1">
              <w:r w:rsidR="003006CD" w:rsidRPr="00072586">
                <w:rPr>
                  <w:rStyle w:val="Hipercze"/>
                  <w:rFonts w:eastAsia="Calibri"/>
                  <w:sz w:val="17"/>
                  <w:szCs w:val="17"/>
                </w:rPr>
                <w:t>info@bik.pl</w:t>
              </w:r>
            </w:hyperlink>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30" w:history="1">
              <w:r w:rsidR="003006CD" w:rsidRPr="00471486">
                <w:rPr>
                  <w:rStyle w:val="Hipercze"/>
                  <w:rFonts w:eastAsia="Calibri"/>
                  <w:sz w:val="17"/>
                  <w:szCs w:val="17"/>
                </w:rPr>
                <w:t>kontakt@zbp.pl</w:t>
              </w:r>
            </w:hyperlink>
          </w:p>
        </w:tc>
      </w:tr>
      <w:tr w:rsidR="003006CD" w:rsidRPr="00D21756" w:rsidTr="00FF6A27">
        <w:tc>
          <w:tcPr>
            <w:tcW w:w="3510" w:type="dxa"/>
            <w:gridSpan w:val="2"/>
          </w:tcPr>
          <w:p w:rsidR="003006CD" w:rsidRPr="00D21756" w:rsidRDefault="003006CD" w:rsidP="007C00C6">
            <w:pPr>
              <w:pStyle w:val="Bezodstpw"/>
              <w:numPr>
                <w:ilvl w:val="0"/>
                <w:numId w:val="9"/>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Wyznaczeni zostali inspektorzy ochrony danych, z którym można się skontaktować poprzez adres poczty elektronicznej</w:t>
            </w:r>
            <w:r w:rsidRPr="00D21756">
              <w:rPr>
                <w:rFonts w:asciiTheme="minorHAnsi" w:eastAsia="Calibri" w:hAnsiTheme="minorHAnsi"/>
                <w:sz w:val="17"/>
                <w:szCs w:val="17"/>
                <w:lang w:eastAsia="en-US"/>
              </w:rPr>
              <w:t xml:space="preserve"> lub </w:t>
            </w:r>
            <w:r w:rsidRPr="003E4268">
              <w:rPr>
                <w:rFonts w:asciiTheme="minorHAnsi" w:eastAsia="Calibri" w:hAnsiTheme="minorHAnsi"/>
                <w:sz w:val="17"/>
                <w:szCs w:val="17"/>
                <w:lang w:eastAsia="en-US"/>
              </w:rPr>
              <w:t>pisemnie (adres siedziby Administratora)</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sz w:val="17"/>
                <w:szCs w:val="17"/>
              </w:rPr>
            </w:pPr>
            <w:r>
              <w:rPr>
                <w:rFonts w:eastAsia="Calibri"/>
                <w:i/>
                <w:sz w:val="14"/>
                <w:szCs w:val="17"/>
              </w:rPr>
              <w:t>*jeżeli został wyznaczony</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31" w:history="1">
              <w:r w:rsidR="003006CD" w:rsidRPr="003E4268">
                <w:rPr>
                  <w:rFonts w:eastAsia="Calibri"/>
                  <w:sz w:val="17"/>
                  <w:szCs w:val="17"/>
                </w:rPr>
                <w:t>iod@big.pl</w:t>
              </w:r>
            </w:hyperlink>
          </w:p>
        </w:tc>
        <w:tc>
          <w:tcPr>
            <w:tcW w:w="1595" w:type="dxa"/>
            <w:gridSpan w:val="2"/>
            <w:vAlign w:val="center"/>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iod@bik.pl</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iod@zbp.pl</w:t>
            </w:r>
          </w:p>
        </w:tc>
      </w:tr>
      <w:tr w:rsidR="003006CD" w:rsidRPr="00D21756" w:rsidTr="00FF6A27">
        <w:tc>
          <w:tcPr>
            <w:tcW w:w="9889" w:type="dxa"/>
            <w:gridSpan w:val="8"/>
          </w:tcPr>
          <w:p w:rsidR="003006CD" w:rsidRPr="00D21756" w:rsidRDefault="003006CD" w:rsidP="007C00C6">
            <w:pPr>
              <w:pStyle w:val="Bezodstpw"/>
              <w:numPr>
                <w:ilvl w:val="0"/>
                <w:numId w:val="9"/>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Z inspektorem </w:t>
            </w:r>
            <w:r w:rsidRPr="003E4268">
              <w:rPr>
                <w:rFonts w:asciiTheme="minorHAnsi" w:eastAsia="Calibri" w:hAnsiTheme="minorHAnsi"/>
                <w:sz w:val="17"/>
                <w:szCs w:val="17"/>
                <w:lang w:eastAsia="en-US"/>
              </w:rPr>
              <w:t>ochrony</w:t>
            </w:r>
            <w:r w:rsidRPr="003E4268">
              <w:rPr>
                <w:rFonts w:asciiTheme="minorHAnsi" w:eastAsia="Calibri" w:hAnsiTheme="minorHAnsi" w:cs="Arial"/>
                <w:sz w:val="17"/>
                <w:szCs w:val="17"/>
                <w:lang w:eastAsia="en-US"/>
              </w:rPr>
              <w:t xml:space="preserve"> danych można się kontaktować we wszystkich sprawach dotyczących przetwarzania danych osobowych oraz korzystania z praw </w:t>
            </w:r>
            <w:r w:rsidRPr="003E4268">
              <w:rPr>
                <w:rFonts w:asciiTheme="minorHAnsi" w:eastAsia="Calibri" w:hAnsiTheme="minorHAnsi"/>
                <w:sz w:val="17"/>
                <w:szCs w:val="17"/>
                <w:lang w:eastAsia="en-US"/>
              </w:rPr>
              <w:t>związanych</w:t>
            </w:r>
            <w:r w:rsidRPr="003E4268">
              <w:rPr>
                <w:rFonts w:asciiTheme="minorHAnsi" w:eastAsia="Calibri" w:hAnsiTheme="minorHAnsi" w:cs="Arial"/>
                <w:sz w:val="17"/>
                <w:szCs w:val="17"/>
                <w:lang w:eastAsia="en-US"/>
              </w:rPr>
              <w:t xml:space="preserve"> z</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przetwarzaniem danych.</w:t>
            </w:r>
          </w:p>
        </w:tc>
      </w:tr>
      <w:tr w:rsidR="003006CD" w:rsidRPr="00D21756" w:rsidTr="00FF6A27">
        <w:tc>
          <w:tcPr>
            <w:tcW w:w="1668" w:type="dxa"/>
          </w:tcPr>
          <w:p w:rsidR="003006CD" w:rsidRPr="00D21756" w:rsidRDefault="003006CD" w:rsidP="007C00C6">
            <w:pPr>
              <w:pStyle w:val="Bezodstpw"/>
              <w:numPr>
                <w:ilvl w:val="0"/>
                <w:numId w:val="9"/>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Pani/</w:t>
            </w:r>
            <w:r w:rsidRPr="003E4268">
              <w:rPr>
                <w:rFonts w:asciiTheme="minorHAnsi" w:eastAsia="Calibri" w:hAnsiTheme="minorHAnsi"/>
                <w:sz w:val="17"/>
                <w:szCs w:val="17"/>
                <w:lang w:eastAsia="en-US"/>
              </w:rPr>
              <w:t>Pana</w:t>
            </w:r>
            <w:r w:rsidRPr="003E4268">
              <w:rPr>
                <w:rFonts w:asciiTheme="minorHAnsi" w:eastAsia="Calibri" w:hAnsiTheme="minorHAnsi" w:cs="Arial"/>
                <w:sz w:val="17"/>
                <w:szCs w:val="17"/>
                <w:lang w:eastAsia="en-US"/>
              </w:rPr>
              <w:t xml:space="preserve"> dane </w:t>
            </w:r>
            <w:r w:rsidRPr="003E4268">
              <w:rPr>
                <w:rFonts w:asciiTheme="minorHAnsi" w:eastAsia="Calibri" w:hAnsiTheme="minorHAnsi"/>
                <w:sz w:val="17"/>
                <w:szCs w:val="17"/>
                <w:lang w:eastAsia="en-US"/>
              </w:rPr>
              <w:t>będą</w:t>
            </w:r>
            <w:r w:rsidRPr="003E4268">
              <w:rPr>
                <w:rFonts w:asciiTheme="minorHAnsi" w:eastAsia="Calibri" w:hAnsiTheme="minorHAnsi" w:cs="Arial"/>
                <w:sz w:val="17"/>
                <w:szCs w:val="17"/>
                <w:lang w:eastAsia="en-US"/>
              </w:rPr>
              <w:t xml:space="preserve"> przetwarzane przez</w:t>
            </w:r>
            <w:r w:rsidRPr="00D21756">
              <w:rPr>
                <w:rFonts w:asciiTheme="minorHAnsi" w:eastAsia="Calibri" w:hAnsiTheme="minorHAnsi" w:cs="Arial"/>
                <w:sz w:val="17"/>
                <w:szCs w:val="17"/>
                <w:lang w:eastAsia="en-US"/>
              </w:rPr>
              <w:t>:</w:t>
            </w:r>
          </w:p>
        </w:tc>
        <w:tc>
          <w:tcPr>
            <w:tcW w:w="2740" w:type="dxa"/>
            <w:gridSpan w:val="2"/>
          </w:tcPr>
          <w:p w:rsidR="003006CD" w:rsidRPr="00D21756" w:rsidRDefault="003006CD" w:rsidP="00FF6A27">
            <w:pPr>
              <w:tabs>
                <w:tab w:val="left" w:pos="284"/>
              </w:tabs>
              <w:spacing w:after="200" w:line="276" w:lineRule="auto"/>
              <w:rPr>
                <w:rFonts w:eastAsia="Calibri" w:cs="Arial"/>
                <w:sz w:val="17"/>
                <w:szCs w:val="17"/>
              </w:rPr>
            </w:pPr>
            <w:r w:rsidRPr="00D21756">
              <w:rPr>
                <w:rFonts w:eastAsia="Calibri" w:cs="Arial"/>
                <w:sz w:val="17"/>
                <w:szCs w:val="17"/>
              </w:rPr>
              <w:t>Wierzyciela w celu pozyskania informacji gospodarczych, danych gospodarczych lub weryfikacji wiarygodności płatniczej na podstawie udzielonego przez Panią/Pana upoważnienia.</w:t>
            </w:r>
          </w:p>
        </w:tc>
        <w:tc>
          <w:tcPr>
            <w:tcW w:w="2788" w:type="dxa"/>
            <w:gridSpan w:val="3"/>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BIG InfoMonitor, w celu udostępnienia informacji gospodarczych oraz prowadzenia Rejestru Zapytań, co stanowi uzasadniony interes </w:t>
            </w:r>
            <w:r>
              <w:rPr>
                <w:rFonts w:eastAsia="Calibri" w:cs="Arial"/>
                <w:sz w:val="17"/>
                <w:szCs w:val="17"/>
              </w:rPr>
              <w:t>A</w:t>
            </w:r>
            <w:r w:rsidRPr="003E4268">
              <w:rPr>
                <w:rFonts w:eastAsia="Calibri" w:cs="Arial"/>
                <w:sz w:val="17"/>
                <w:szCs w:val="17"/>
              </w:rPr>
              <w:t>dministratora danych, będący podstaw</w:t>
            </w:r>
            <w:r>
              <w:rPr>
                <w:rFonts w:eastAsia="Calibri" w:cs="Arial"/>
                <w:sz w:val="17"/>
                <w:szCs w:val="17"/>
              </w:rPr>
              <w:t>ą</w:t>
            </w:r>
            <w:r w:rsidRPr="003E4268">
              <w:rPr>
                <w:rFonts w:eastAsia="Calibri" w:cs="Arial"/>
                <w:sz w:val="17"/>
                <w:szCs w:val="17"/>
              </w:rPr>
              <w:t xml:space="preserve"> przetwarzania Pani/Pana danych osobowych.</w:t>
            </w:r>
          </w:p>
        </w:tc>
        <w:tc>
          <w:tcPr>
            <w:tcW w:w="2693" w:type="dxa"/>
            <w:gridSpan w:val="2"/>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BIK i ZBP w celu, udostępnienia danych gospodarczych, co stanowi uzasadniony interes </w:t>
            </w:r>
            <w:r>
              <w:rPr>
                <w:rFonts w:eastAsia="Calibri" w:cs="Arial"/>
                <w:sz w:val="17"/>
                <w:szCs w:val="17"/>
              </w:rPr>
              <w:t>A</w:t>
            </w:r>
            <w:r w:rsidRPr="003E4268">
              <w:rPr>
                <w:rFonts w:eastAsia="Calibri" w:cs="Arial"/>
                <w:sz w:val="17"/>
                <w:szCs w:val="17"/>
              </w:rPr>
              <w:t>dministratora danych, będący podstawa przetwarzania Pani/Pana danych osobowych.</w:t>
            </w:r>
          </w:p>
        </w:tc>
      </w:tr>
      <w:tr w:rsidR="003006CD" w:rsidRPr="00D21756" w:rsidTr="00FF6A27">
        <w:trPr>
          <w:trHeight w:val="2305"/>
        </w:trPr>
        <w:tc>
          <w:tcPr>
            <w:tcW w:w="9889" w:type="dxa"/>
            <w:gridSpan w:val="8"/>
          </w:tcPr>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D21756">
              <w:rPr>
                <w:rFonts w:asciiTheme="minorHAnsi" w:eastAsia="Calibri" w:hAnsiTheme="minorHAnsi" w:cs="Arial"/>
                <w:sz w:val="17"/>
                <w:szCs w:val="17"/>
                <w:lang w:eastAsia="en-US"/>
              </w:rPr>
              <w:lastRenderedPageBreak/>
              <w:t xml:space="preserve">Wierzyciel, BIG InfoMonitor, BIK oraz ZBP przetwarzają Pani/Pana dane osobowe w zakresie: imię, nazwisko, </w:t>
            </w:r>
            <w:r>
              <w:rPr>
                <w:rFonts w:asciiTheme="minorHAnsi" w:eastAsia="Calibri" w:hAnsiTheme="minorHAnsi" w:cs="Arial"/>
                <w:sz w:val="17"/>
                <w:szCs w:val="17"/>
                <w:lang w:eastAsia="en-US"/>
              </w:rPr>
              <w:t xml:space="preserve">adres zamieszkania, adres zameldowania, data urodzenia, </w:t>
            </w:r>
            <w:r w:rsidRPr="00D21756">
              <w:rPr>
                <w:rFonts w:asciiTheme="minorHAnsi" w:eastAsia="Calibri" w:hAnsiTheme="minorHAnsi" w:cs="Arial"/>
                <w:sz w:val="17"/>
                <w:szCs w:val="17"/>
                <w:lang w:eastAsia="en-US"/>
              </w:rPr>
              <w:t>numer PESEL, nr dokumentu tożsamości.</w:t>
            </w:r>
          </w:p>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prawo dostępu do Pani/Pana danych oraz prawo żądania ich sprostowania, usunięcia, ograniczenia przetwarzania. W zakresie, w</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 xml:space="preserve">jakim podstawą przetwarzania Pani/Pana danych osobowych jest przesłanka prawnie uzasadnionego interesu </w:t>
            </w:r>
            <w:r>
              <w:rPr>
                <w:rFonts w:asciiTheme="minorHAnsi" w:eastAsia="Calibri" w:hAnsiTheme="minorHAnsi" w:cs="Arial"/>
                <w:sz w:val="17"/>
                <w:szCs w:val="17"/>
                <w:lang w:eastAsia="en-US"/>
              </w:rPr>
              <w:t>A</w:t>
            </w:r>
            <w:r w:rsidRPr="003E4268">
              <w:rPr>
                <w:rFonts w:asciiTheme="minorHAnsi" w:eastAsia="Calibri" w:hAnsiTheme="minorHAnsi" w:cs="Arial"/>
                <w:sz w:val="17"/>
                <w:szCs w:val="17"/>
                <w:lang w:eastAsia="en-US"/>
              </w:rPr>
              <w:t>dministratora, przysługuje Pani/Panu prawo wniesienia sprzeciwu wobec przetwarzania Pani/Pana danych osobowych.</w:t>
            </w:r>
          </w:p>
          <w:p w:rsidR="003006CD" w:rsidRPr="003E4268"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rsidR="003006CD" w:rsidRPr="003E4268"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W zakresie, w jakim Pani/Pana dane są pr</w:t>
            </w:r>
            <w:r>
              <w:rPr>
                <w:rFonts w:asciiTheme="minorHAnsi" w:eastAsia="Calibri" w:hAnsiTheme="minorHAnsi" w:cs="Arial"/>
                <w:sz w:val="17"/>
                <w:szCs w:val="17"/>
                <w:lang w:eastAsia="en-US"/>
              </w:rPr>
              <w:t xml:space="preserve">zetwarzane na podstawie zgody </w:t>
            </w:r>
            <w:r w:rsidRPr="003E4268">
              <w:rPr>
                <w:rFonts w:asciiTheme="minorHAnsi" w:eastAsia="Calibri" w:hAnsiTheme="minorHAnsi" w:cs="Arial"/>
                <w:sz w:val="17"/>
                <w:szCs w:val="17"/>
                <w:lang w:eastAsia="en-US"/>
              </w:rPr>
              <w:t>przysługuje Pani/Panu także prawo do przenoszenia danych o</w:t>
            </w:r>
            <w:r>
              <w:rPr>
                <w:rFonts w:asciiTheme="minorHAnsi" w:eastAsia="Calibri" w:hAnsiTheme="minorHAnsi" w:cs="Arial"/>
                <w:sz w:val="17"/>
                <w:szCs w:val="17"/>
                <w:lang w:eastAsia="en-US"/>
              </w:rPr>
              <w:t>sobowych, tj. do otrzymania od A</w:t>
            </w:r>
            <w:r w:rsidRPr="003E4268">
              <w:rPr>
                <w:rFonts w:asciiTheme="minorHAnsi" w:eastAsia="Calibri" w:hAnsiTheme="minorHAnsi" w:cs="Arial"/>
                <w:sz w:val="17"/>
                <w:szCs w:val="17"/>
                <w:lang w:eastAsia="en-US"/>
              </w:rPr>
              <w:t xml:space="preserve">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rsidR="003006CD" w:rsidRPr="00D21756" w:rsidRDefault="003006CD" w:rsidP="007C00C6">
            <w:pPr>
              <w:pStyle w:val="Bezodstpw"/>
              <w:numPr>
                <w:ilvl w:val="0"/>
                <w:numId w:val="9"/>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również prawo wniesienia skargi do organu nadzorczego zajmującego się ochroną danych osobowych.</w:t>
            </w:r>
          </w:p>
        </w:tc>
      </w:tr>
    </w:tbl>
    <w:p w:rsidR="003006CD" w:rsidRDefault="003006CD" w:rsidP="003006CD">
      <w:pPr>
        <w:suppressAutoHyphens/>
        <w:spacing w:after="120"/>
        <w:jc w:val="both"/>
        <w:rPr>
          <w:rFonts w:cs="Arial"/>
          <w:i/>
          <w:sz w:val="16"/>
          <w:szCs w:val="16"/>
        </w:rPr>
      </w:pPr>
    </w:p>
    <w:p w:rsidR="003006CD" w:rsidRPr="00E4596A" w:rsidRDefault="003006CD" w:rsidP="003006CD">
      <w:pPr>
        <w:jc w:val="center"/>
        <w:rPr>
          <w:b/>
          <w:sz w:val="20"/>
          <w:szCs w:val="20"/>
        </w:rPr>
      </w:pPr>
      <w:r w:rsidRPr="00E4596A">
        <w:rPr>
          <w:b/>
          <w:sz w:val="20"/>
          <w:szCs w:val="20"/>
        </w:rPr>
        <w:t>Pouczenie</w:t>
      </w:r>
    </w:p>
    <w:p w:rsidR="003006CD" w:rsidRPr="00E4596A" w:rsidRDefault="003006CD" w:rsidP="003006CD">
      <w:pPr>
        <w:spacing w:after="0" w:line="240" w:lineRule="auto"/>
        <w:jc w:val="both"/>
        <w:rPr>
          <w:sz w:val="14"/>
          <w:szCs w:val="14"/>
        </w:rPr>
      </w:pPr>
      <w:r w:rsidRPr="00E4596A">
        <w:rPr>
          <w:sz w:val="14"/>
          <w:szCs w:val="14"/>
        </w:rPr>
        <w:t>Wybrane artykuły ustawy Kodeks Karny z 6 czerwca 1997 r. (Dz. U. Nr 88, poz. 553 z późniejszymi zmianami):</w:t>
      </w:r>
    </w:p>
    <w:p w:rsidR="003006CD" w:rsidRPr="00E4596A" w:rsidRDefault="003006CD" w:rsidP="003006CD">
      <w:pPr>
        <w:spacing w:after="0" w:line="240" w:lineRule="auto"/>
        <w:jc w:val="both"/>
        <w:rPr>
          <w:sz w:val="14"/>
          <w:szCs w:val="14"/>
        </w:rPr>
      </w:pPr>
      <w:r w:rsidRPr="00E4596A">
        <w:rPr>
          <w:sz w:val="14"/>
          <w:szCs w:val="14"/>
        </w:rPr>
        <w:t>Art. 286 par.1  Kto w celu osiągnięcia korzyści majątkowej doprowadza inną osobę do niekorzystnego rozporządzenia własnym lub cudzym mieniem za pomocą wprowadzenia w błąd albo wyzyskania błędu lub niezdolności do należytego pojmowania przedsiębranego działania, podlega karze pozbawienia wolności od 6 miesięcy do 8 lat.</w:t>
      </w:r>
    </w:p>
    <w:p w:rsidR="003006CD" w:rsidRPr="00E4596A" w:rsidRDefault="003006CD" w:rsidP="003006CD">
      <w:pPr>
        <w:spacing w:after="0" w:line="240" w:lineRule="auto"/>
        <w:jc w:val="both"/>
        <w:rPr>
          <w:sz w:val="14"/>
          <w:szCs w:val="14"/>
        </w:rPr>
      </w:pPr>
      <w:r w:rsidRPr="00E4596A">
        <w:rPr>
          <w:sz w:val="14"/>
          <w:szCs w:val="14"/>
        </w:rPr>
        <w:t>Art. 297 par.1  Kto, w celu uzyskania dla siebie lub kogo innego, od banku lub jednostki organizacyjnej prowadzącej podobną działalność gospodarczą na podstawie ustawy albo od organu lub instytucji dysponującej środkami publicznymi – kredytu, pożyczki pieniężne, poręczenia, gwarancji, akredytywy, dotacji, subwencji, potwierdzenia przez bank zobowiązania wynikającego z poręczenia lub gwarancji lub podobnego świadczenia pieniężnego na określony cel gospodarczy, elektronicznego instrumentu płatniczego lub zmówienia publicznego, przedkłada podrobiony,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5 lat.</w:t>
      </w: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3006CD" w:rsidRPr="00CE577B" w:rsidRDefault="003006CD" w:rsidP="003006CD">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3006CD" w:rsidRDefault="003006CD" w:rsidP="003006CD">
      <w:pPr>
        <w:rPr>
          <w:b/>
        </w:rPr>
      </w:pPr>
    </w:p>
    <w:p w:rsidR="003006CD" w:rsidRDefault="003006CD" w:rsidP="003006CD">
      <w:pPr>
        <w:autoSpaceDE w:val="0"/>
        <w:autoSpaceDN w:val="0"/>
        <w:adjustRightInd w:val="0"/>
        <w:spacing w:after="0" w:line="240" w:lineRule="auto"/>
        <w:jc w:val="center"/>
        <w:rPr>
          <w:rFonts w:ascii="Calibri" w:hAnsi="Calibri" w:cs="Calibri"/>
          <w:b/>
          <w:bCs/>
          <w:color w:val="000000"/>
          <w:sz w:val="20"/>
          <w:szCs w:val="20"/>
        </w:rPr>
      </w:pPr>
    </w:p>
    <w:p w:rsidR="003006CD" w:rsidRDefault="003006CD" w:rsidP="003006CD">
      <w:pPr>
        <w:rPr>
          <w:rFonts w:ascii="Calibri" w:hAnsi="Calibri" w:cs="Calibri"/>
          <w:b/>
          <w:bCs/>
          <w:color w:val="000000"/>
          <w:sz w:val="20"/>
          <w:szCs w:val="20"/>
        </w:rPr>
      </w:pPr>
      <w:r>
        <w:rPr>
          <w:rFonts w:ascii="Calibri" w:hAnsi="Calibri" w:cs="Calibri"/>
          <w:b/>
          <w:bCs/>
          <w:color w:val="000000"/>
          <w:sz w:val="20"/>
          <w:szCs w:val="20"/>
        </w:rPr>
        <w:br w:type="page"/>
      </w:r>
    </w:p>
    <w:p w:rsidR="003006CD" w:rsidRDefault="003006CD" w:rsidP="007C00C6">
      <w:pPr>
        <w:pStyle w:val="Akapitzlist"/>
        <w:numPr>
          <w:ilvl w:val="0"/>
          <w:numId w:val="11"/>
        </w:numPr>
        <w:rPr>
          <w:b/>
        </w:rPr>
      </w:pPr>
      <w:r w:rsidRPr="00AB7532">
        <w:rPr>
          <w:b/>
        </w:rPr>
        <w:lastRenderedPageBreak/>
        <w:t xml:space="preserve">Upoważnienie </w:t>
      </w:r>
      <w:r>
        <w:rPr>
          <w:b/>
        </w:rPr>
        <w:t>poręczyciela</w:t>
      </w:r>
      <w:r w:rsidRPr="00AB7532">
        <w:rPr>
          <w:b/>
        </w:rPr>
        <w:t>, jako Przedsiębiorcy do występowania z wnioskiem do BIG InfoMonitor SA</w:t>
      </w:r>
    </w:p>
    <w:tbl>
      <w:tblPr>
        <w:tblStyle w:val="Jasnasiatkaakcent1"/>
        <w:tblW w:w="9889" w:type="dxa"/>
        <w:tblLook w:val="0620" w:firstRow="1" w:lastRow="0" w:firstColumn="0" w:lastColumn="0" w:noHBand="1" w:noVBand="1"/>
      </w:tblPr>
      <w:tblGrid>
        <w:gridCol w:w="1752"/>
        <w:gridCol w:w="3459"/>
        <w:gridCol w:w="1276"/>
        <w:gridCol w:w="3402"/>
      </w:tblGrid>
      <w:tr w:rsidR="003006CD" w:rsidRPr="00E86A4C" w:rsidTr="00FF6A27">
        <w:trPr>
          <w:cnfStyle w:val="100000000000" w:firstRow="1" w:lastRow="0" w:firstColumn="0" w:lastColumn="0" w:oddVBand="0" w:evenVBand="0" w:oddHBand="0" w:evenHBand="0" w:firstRowFirstColumn="0" w:firstRowLastColumn="0" w:lastRowFirstColumn="0" w:lastRowLastColumn="0"/>
        </w:trPr>
        <w:tc>
          <w:tcPr>
            <w:tcW w:w="9889" w:type="dxa"/>
            <w:gridSpan w:val="4"/>
            <w:vAlign w:val="center"/>
          </w:tcPr>
          <w:p w:rsidR="003006CD" w:rsidRPr="003E4268" w:rsidRDefault="003006CD" w:rsidP="00FF6A27">
            <w:pPr>
              <w:pStyle w:val="Bezodstpw"/>
              <w:rPr>
                <w:rFonts w:asciiTheme="minorHAnsi" w:hAnsiTheme="minorHAnsi"/>
                <w:sz w:val="20"/>
              </w:rPr>
            </w:pPr>
            <w:r w:rsidRPr="003E4268">
              <w:rPr>
                <w:rFonts w:asciiTheme="minorHAnsi" w:hAnsiTheme="minorHAnsi"/>
                <w:sz w:val="20"/>
              </w:rPr>
              <w:t xml:space="preserve">Dane </w:t>
            </w:r>
            <w:r>
              <w:rPr>
                <w:rFonts w:asciiTheme="minorHAnsi" w:hAnsiTheme="minorHAnsi"/>
                <w:sz w:val="20"/>
              </w:rPr>
              <w:t>firmy</w:t>
            </w:r>
          </w:p>
        </w:tc>
      </w:tr>
      <w:tr w:rsidR="003006CD" w:rsidRPr="00E86A4C" w:rsidTr="00FF6A27">
        <w:trPr>
          <w:trHeight w:val="283"/>
        </w:trPr>
        <w:tc>
          <w:tcPr>
            <w:tcW w:w="1752" w:type="dxa"/>
            <w:shd w:val="clear" w:color="auto" w:fill="DEEAF6" w:themeFill="accent1" w:themeFillTint="33"/>
            <w:vAlign w:val="center"/>
          </w:tcPr>
          <w:p w:rsidR="003006CD" w:rsidRPr="00F04617" w:rsidRDefault="003006CD" w:rsidP="00FF6A27">
            <w:pPr>
              <w:pStyle w:val="Bezodstpw"/>
              <w:rPr>
                <w:rFonts w:asciiTheme="minorHAnsi" w:hAnsiTheme="minorHAnsi"/>
                <w:sz w:val="18"/>
                <w:szCs w:val="18"/>
              </w:rPr>
            </w:pPr>
            <w:r w:rsidRPr="006072DC">
              <w:rPr>
                <w:rFonts w:ascii="Calibri" w:hAnsi="Calibri" w:cs="Arial"/>
                <w:sz w:val="18"/>
                <w:szCs w:val="18"/>
                <w:lang w:eastAsia="en-US"/>
              </w:rPr>
              <w:t>Nazwa</w:t>
            </w:r>
            <w:r w:rsidRPr="00AF2816">
              <w:rPr>
                <w:rFonts w:asciiTheme="minorHAnsi" w:hAnsiTheme="minorHAnsi"/>
                <w:sz w:val="18"/>
                <w:szCs w:val="18"/>
              </w:rPr>
              <w:t xml:space="preserve"> </w:t>
            </w:r>
          </w:p>
        </w:tc>
        <w:tc>
          <w:tcPr>
            <w:tcW w:w="8137" w:type="dxa"/>
            <w:gridSpan w:val="3"/>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DEEAF6" w:themeFill="accent1" w:themeFillTint="33"/>
            <w:vAlign w:val="center"/>
          </w:tcPr>
          <w:p w:rsidR="003006CD" w:rsidRPr="003E4268" w:rsidRDefault="003006CD" w:rsidP="00FF6A27">
            <w:pPr>
              <w:pStyle w:val="Bezodstpw"/>
              <w:rPr>
                <w:rFonts w:asciiTheme="minorHAnsi" w:hAnsiTheme="minorHAnsi"/>
                <w:sz w:val="18"/>
              </w:rPr>
            </w:pPr>
            <w:r w:rsidRPr="003E4268">
              <w:rPr>
                <w:rFonts w:asciiTheme="minorHAnsi" w:hAnsiTheme="minorHAnsi"/>
                <w:sz w:val="18"/>
              </w:rPr>
              <w:t xml:space="preserve">Adres </w:t>
            </w:r>
          </w:p>
        </w:tc>
        <w:tc>
          <w:tcPr>
            <w:tcW w:w="8137" w:type="dxa"/>
            <w:gridSpan w:val="3"/>
            <w:vAlign w:val="center"/>
          </w:tcPr>
          <w:p w:rsidR="003006CD" w:rsidRPr="00E86A4C" w:rsidRDefault="003006CD" w:rsidP="00FF6A27">
            <w:pPr>
              <w:pStyle w:val="Bezodstpw"/>
              <w:rPr>
                <w:rFonts w:asciiTheme="minorHAnsi" w:hAnsiTheme="minorHAnsi"/>
                <w:sz w:val="18"/>
              </w:rPr>
            </w:pPr>
          </w:p>
        </w:tc>
      </w:tr>
      <w:tr w:rsidR="003006CD" w:rsidRPr="00E86A4C" w:rsidTr="00FF6A27">
        <w:trPr>
          <w:trHeight w:val="283"/>
        </w:trPr>
        <w:tc>
          <w:tcPr>
            <w:tcW w:w="1752" w:type="dxa"/>
            <w:shd w:val="clear" w:color="auto" w:fill="DEEAF6" w:themeFill="accent1" w:themeFillTint="33"/>
            <w:vAlign w:val="center"/>
          </w:tcPr>
          <w:p w:rsidR="003006CD" w:rsidRPr="003E4268" w:rsidRDefault="003006CD" w:rsidP="00FF6A27">
            <w:pPr>
              <w:pStyle w:val="Bezodstpw"/>
              <w:rPr>
                <w:rFonts w:asciiTheme="minorHAnsi" w:hAnsiTheme="minorHAnsi"/>
                <w:sz w:val="18"/>
              </w:rPr>
            </w:pPr>
            <w:r>
              <w:rPr>
                <w:rFonts w:asciiTheme="minorHAnsi" w:eastAsiaTheme="minorEastAsia" w:hAnsiTheme="minorHAnsi"/>
                <w:sz w:val="18"/>
              </w:rPr>
              <w:t>NIP</w:t>
            </w:r>
          </w:p>
        </w:tc>
        <w:tc>
          <w:tcPr>
            <w:tcW w:w="3459" w:type="dxa"/>
            <w:vAlign w:val="center"/>
          </w:tcPr>
          <w:p w:rsidR="003006CD" w:rsidRPr="00E86A4C" w:rsidRDefault="003006CD" w:rsidP="00FF6A27">
            <w:pPr>
              <w:pStyle w:val="Bezodstpw"/>
              <w:rPr>
                <w:rFonts w:asciiTheme="minorHAnsi" w:hAnsiTheme="minorHAnsi"/>
                <w:sz w:val="18"/>
              </w:rPr>
            </w:pPr>
          </w:p>
        </w:tc>
        <w:tc>
          <w:tcPr>
            <w:tcW w:w="1276" w:type="dxa"/>
            <w:shd w:val="clear" w:color="auto" w:fill="DEEAF6" w:themeFill="accent1" w:themeFillTint="33"/>
            <w:vAlign w:val="center"/>
          </w:tcPr>
          <w:p w:rsidR="003006CD" w:rsidRPr="00E86A4C" w:rsidRDefault="003006CD" w:rsidP="00FF6A27">
            <w:pPr>
              <w:pStyle w:val="Bezodstpw"/>
              <w:rPr>
                <w:rFonts w:asciiTheme="minorHAnsi" w:hAnsiTheme="minorHAnsi"/>
                <w:sz w:val="18"/>
              </w:rPr>
            </w:pPr>
            <w:r>
              <w:rPr>
                <w:rFonts w:asciiTheme="minorHAnsi" w:eastAsiaTheme="minorEastAsia" w:hAnsiTheme="minorHAnsi"/>
                <w:sz w:val="18"/>
              </w:rPr>
              <w:t>REGON</w:t>
            </w:r>
          </w:p>
        </w:tc>
        <w:tc>
          <w:tcPr>
            <w:tcW w:w="3402" w:type="dxa"/>
            <w:vAlign w:val="center"/>
          </w:tcPr>
          <w:p w:rsidR="003006CD" w:rsidRPr="00E86A4C" w:rsidRDefault="003006CD" w:rsidP="00FF6A27">
            <w:pPr>
              <w:pStyle w:val="Bezodstpw"/>
              <w:rPr>
                <w:rFonts w:asciiTheme="minorHAnsi" w:hAnsiTheme="minorHAnsi"/>
                <w:sz w:val="18"/>
              </w:rPr>
            </w:pPr>
          </w:p>
        </w:tc>
      </w:tr>
    </w:tbl>
    <w:p w:rsidR="003006CD" w:rsidRPr="00D21756" w:rsidRDefault="003006CD" w:rsidP="003006CD">
      <w:pPr>
        <w:suppressAutoHyphens/>
        <w:spacing w:before="120"/>
        <w:ind w:left="284"/>
        <w:jc w:val="center"/>
        <w:outlineLvl w:val="0"/>
        <w:rPr>
          <w:b/>
        </w:rPr>
      </w:pPr>
      <w:r w:rsidRPr="00D21756">
        <w:rPr>
          <w:b/>
        </w:rPr>
        <w:t xml:space="preserve">UPOWAŻNIENIE </w:t>
      </w:r>
    </w:p>
    <w:p w:rsidR="003006CD" w:rsidRDefault="003006CD" w:rsidP="003006CD">
      <w:pPr>
        <w:suppressAutoHyphens/>
        <w:ind w:left="-142"/>
        <w:jc w:val="both"/>
        <w:outlineLvl w:val="2"/>
        <w:rPr>
          <w:rFonts w:cs="Arial"/>
          <w:sz w:val="18"/>
          <w:szCs w:val="18"/>
        </w:rPr>
      </w:pPr>
      <w:r w:rsidRPr="003E4268">
        <w:rPr>
          <w:rFonts w:cs="Arial"/>
          <w:sz w:val="18"/>
          <w:szCs w:val="18"/>
        </w:rPr>
        <w:t>Na podstawie art. 105 ust. 4a i 4a</w:t>
      </w:r>
      <w:r w:rsidRPr="003E4268">
        <w:rPr>
          <w:rFonts w:cs="Arial"/>
          <w:sz w:val="18"/>
          <w:szCs w:val="18"/>
          <w:vertAlign w:val="superscript"/>
        </w:rPr>
        <w:t xml:space="preserve">1 </w:t>
      </w:r>
      <w:r w:rsidRPr="003E4268">
        <w:rPr>
          <w:rFonts w:cs="Arial"/>
          <w:sz w:val="18"/>
          <w:szCs w:val="18"/>
        </w:rPr>
        <w:t>usta</w:t>
      </w:r>
      <w:r>
        <w:rPr>
          <w:rFonts w:cs="Arial"/>
          <w:sz w:val="18"/>
          <w:szCs w:val="18"/>
        </w:rPr>
        <w:t xml:space="preserve">wy z dnia 29 sierpnia 1997 roku - </w:t>
      </w:r>
      <w:r w:rsidRPr="003E4268">
        <w:rPr>
          <w:rFonts w:cs="Arial"/>
          <w:sz w:val="18"/>
          <w:szCs w:val="18"/>
        </w:rPr>
        <w:t xml:space="preserve">Prawo bankowe </w:t>
      </w:r>
      <w:r w:rsidRPr="0084321B">
        <w:rPr>
          <w:rFonts w:ascii="Calibri" w:hAnsi="Calibri" w:cs="Arial"/>
          <w:sz w:val="18"/>
          <w:szCs w:val="18"/>
        </w:rPr>
        <w:t>(</w:t>
      </w:r>
      <w:r>
        <w:rPr>
          <w:rFonts w:ascii="Calibri" w:hAnsi="Calibri" w:cs="Arial"/>
          <w:sz w:val="18"/>
          <w:szCs w:val="18"/>
        </w:rPr>
        <w:t xml:space="preserve">tj. </w:t>
      </w:r>
      <w:r w:rsidRPr="0084321B">
        <w:rPr>
          <w:rFonts w:ascii="Calibri" w:hAnsi="Calibri" w:cs="Arial"/>
          <w:sz w:val="18"/>
          <w:szCs w:val="18"/>
        </w:rPr>
        <w:t>Dz.U.201</w:t>
      </w:r>
      <w:r>
        <w:rPr>
          <w:rFonts w:ascii="Calibri" w:hAnsi="Calibri" w:cs="Arial"/>
          <w:sz w:val="18"/>
          <w:szCs w:val="18"/>
        </w:rPr>
        <w:t xml:space="preserve">7 poz. </w:t>
      </w:r>
      <w:r w:rsidRPr="0084321B">
        <w:rPr>
          <w:rFonts w:ascii="Calibri" w:hAnsi="Calibri" w:cs="Arial"/>
          <w:sz w:val="18"/>
          <w:szCs w:val="18"/>
        </w:rPr>
        <w:t>1</w:t>
      </w:r>
      <w:r>
        <w:rPr>
          <w:rFonts w:ascii="Calibri" w:hAnsi="Calibri" w:cs="Arial"/>
          <w:sz w:val="18"/>
          <w:szCs w:val="18"/>
        </w:rPr>
        <w:t>876 ze zm.</w:t>
      </w:r>
      <w:r w:rsidRPr="0084321B">
        <w:rPr>
          <w:rFonts w:ascii="Calibri" w:hAnsi="Calibri" w:cs="Arial"/>
          <w:sz w:val="18"/>
          <w:szCs w:val="18"/>
        </w:rPr>
        <w:t>)</w:t>
      </w:r>
      <w:r>
        <w:rPr>
          <w:rFonts w:ascii="Calibri" w:hAnsi="Calibri" w:cs="Arial"/>
          <w:sz w:val="18"/>
          <w:szCs w:val="18"/>
        </w:rPr>
        <w:t xml:space="preserve"> </w:t>
      </w:r>
      <w:r w:rsidRPr="003E4268">
        <w:rPr>
          <w:rFonts w:cs="Arial"/>
          <w:sz w:val="18"/>
          <w:szCs w:val="18"/>
        </w:rPr>
        <w:t>w związku z art. 13 ustawy z</w:t>
      </w:r>
      <w:r>
        <w:rPr>
          <w:rFonts w:cs="Arial"/>
          <w:sz w:val="18"/>
          <w:szCs w:val="18"/>
        </w:rPr>
        <w:t> </w:t>
      </w:r>
      <w:r w:rsidRPr="003E4268">
        <w:rPr>
          <w:rFonts w:cs="Arial"/>
          <w:sz w:val="18"/>
          <w:szCs w:val="18"/>
        </w:rPr>
        <w:t>dnia 9 kwietnia 2010 r</w:t>
      </w:r>
      <w:r>
        <w:rPr>
          <w:rFonts w:cs="Arial"/>
          <w:sz w:val="18"/>
          <w:szCs w:val="18"/>
        </w:rPr>
        <w:t>oku</w:t>
      </w:r>
      <w:r w:rsidRPr="003E4268">
        <w:rPr>
          <w:rFonts w:cs="Arial"/>
          <w:sz w:val="18"/>
          <w:szCs w:val="18"/>
        </w:rPr>
        <w:t xml:space="preserve"> o udostępnianiu informacji gospodarczych i wymianie danych gospodarczych (</w:t>
      </w:r>
      <w:r>
        <w:rPr>
          <w:rFonts w:cs="Arial"/>
          <w:sz w:val="18"/>
          <w:szCs w:val="18"/>
        </w:rPr>
        <w:t xml:space="preserve">tj. </w:t>
      </w:r>
      <w:r>
        <w:rPr>
          <w:rFonts w:cs="Arial"/>
          <w:bCs/>
          <w:sz w:val="18"/>
          <w:szCs w:val="18"/>
        </w:rPr>
        <w:t xml:space="preserve">Dz.U.2014 poz. </w:t>
      </w:r>
      <w:r w:rsidRPr="003E4268">
        <w:rPr>
          <w:rFonts w:cs="Arial"/>
          <w:bCs/>
          <w:sz w:val="18"/>
          <w:szCs w:val="18"/>
        </w:rPr>
        <w:t>1015</w:t>
      </w:r>
      <w:r>
        <w:rPr>
          <w:rFonts w:cs="Arial"/>
          <w:bCs/>
          <w:sz w:val="18"/>
          <w:szCs w:val="18"/>
        </w:rPr>
        <w:t xml:space="preserve"> ze zm.</w:t>
      </w:r>
      <w:r w:rsidRPr="003E4268">
        <w:rPr>
          <w:rFonts w:cs="Arial"/>
          <w:sz w:val="18"/>
          <w:szCs w:val="18"/>
        </w:rPr>
        <w:t xml:space="preserve">) w imieniu </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1484"/>
        <w:gridCol w:w="7796"/>
      </w:tblGrid>
      <w:tr w:rsidR="003006CD" w:rsidRPr="00D21756" w:rsidTr="00FF6A27">
        <w:trPr>
          <w:trHeight w:val="417"/>
        </w:trPr>
        <w:tc>
          <w:tcPr>
            <w:tcW w:w="6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rsidR="003006CD" w:rsidRPr="00D21756" w:rsidRDefault="003006CD" w:rsidP="00FF6A27">
            <w:pPr>
              <w:suppressAutoHyphens/>
              <w:outlineLvl w:val="2"/>
              <w:rPr>
                <w:sz w:val="18"/>
                <w:szCs w:val="18"/>
              </w:rPr>
            </w:pPr>
            <w:r w:rsidRPr="002B4C06">
              <w:rPr>
                <w:rFonts w:eastAsiaTheme="minorEastAsia" w:cs="Arial"/>
                <w:b/>
                <w:sz w:val="18"/>
                <w:szCs w:val="18"/>
              </w:rPr>
              <w:t>Firma</w:t>
            </w:r>
          </w:p>
        </w:tc>
        <w:tc>
          <w:tcPr>
            <w:tcW w:w="9280" w:type="dxa"/>
            <w:gridSpan w:val="2"/>
            <w:tcBorders>
              <w:left w:val="single" w:sz="4" w:space="0" w:color="5B9BD5" w:themeColor="accent1"/>
              <w:bottom w:val="single" w:sz="4" w:space="0" w:color="5B9BD5" w:themeColor="accent1"/>
            </w:tcBorders>
            <w:vAlign w:val="center"/>
          </w:tcPr>
          <w:p w:rsidR="003006CD" w:rsidRPr="00D21756" w:rsidRDefault="003006CD" w:rsidP="00FF6A27">
            <w:pPr>
              <w:pStyle w:val="Bezodstpw"/>
              <w:rPr>
                <w:rFonts w:asciiTheme="minorHAnsi" w:hAnsiTheme="minorHAnsi"/>
                <w:sz w:val="18"/>
                <w:szCs w:val="18"/>
              </w:rPr>
            </w:pPr>
          </w:p>
        </w:tc>
      </w:tr>
      <w:tr w:rsidR="003006CD" w:rsidRPr="00E86A4C" w:rsidTr="00FF6A27">
        <w:tc>
          <w:tcPr>
            <w:tcW w:w="9923" w:type="dxa"/>
            <w:gridSpan w:val="3"/>
          </w:tcPr>
          <w:p w:rsidR="003006CD" w:rsidRPr="002B4C06" w:rsidRDefault="003006CD" w:rsidP="00FF6A27">
            <w:pPr>
              <w:suppressAutoHyphens/>
              <w:jc w:val="center"/>
              <w:outlineLvl w:val="2"/>
              <w:rPr>
                <w:rFonts w:eastAsiaTheme="minorEastAsia" w:cs="Arial"/>
                <w:i/>
                <w:szCs w:val="18"/>
              </w:rPr>
            </w:pPr>
            <w:r w:rsidRPr="002B4C06">
              <w:rPr>
                <w:rFonts w:eastAsiaTheme="minorEastAsia" w:cs="Arial"/>
                <w:i/>
                <w:sz w:val="18"/>
                <w:szCs w:val="16"/>
              </w:rPr>
              <w:t>(firma przedsiębiorcy udzielającego upoważnienia)</w:t>
            </w:r>
          </w:p>
        </w:tc>
      </w:tr>
      <w:tr w:rsidR="003006CD" w:rsidRPr="00E86A4C" w:rsidTr="00FF6A27">
        <w:trPr>
          <w:trHeight w:val="553"/>
        </w:trPr>
        <w:tc>
          <w:tcPr>
            <w:tcW w:w="2127" w:type="dxa"/>
            <w:gridSpan w:val="2"/>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rsidR="003006CD" w:rsidRPr="00E86A4C" w:rsidRDefault="003006CD" w:rsidP="00FF6A27">
            <w:pPr>
              <w:suppressAutoHyphens/>
              <w:outlineLvl w:val="2"/>
              <w:rPr>
                <w:rFonts w:eastAsiaTheme="minorEastAsia" w:cs="Arial"/>
                <w:sz w:val="18"/>
                <w:szCs w:val="18"/>
              </w:rPr>
            </w:pPr>
            <w:r w:rsidRPr="003E4268">
              <w:rPr>
                <w:rFonts w:eastAsiaTheme="minorEastAsia" w:cs="Arial"/>
                <w:b/>
                <w:sz w:val="18"/>
                <w:szCs w:val="18"/>
              </w:rPr>
              <w:t>niniejszym upoważnia</w:t>
            </w:r>
            <w:r w:rsidRPr="00E86A4C">
              <w:rPr>
                <w:rFonts w:eastAsiaTheme="minorEastAsia" w:cs="Arial"/>
                <w:sz w:val="18"/>
                <w:szCs w:val="18"/>
              </w:rPr>
              <w:t>:</w:t>
            </w:r>
          </w:p>
        </w:tc>
        <w:tc>
          <w:tcPr>
            <w:tcW w:w="7796" w:type="dxa"/>
            <w:tcBorders>
              <w:left w:val="single" w:sz="4" w:space="0" w:color="5B9BD5" w:themeColor="accent1"/>
            </w:tcBorders>
            <w:vAlign w:val="center"/>
          </w:tcPr>
          <w:p w:rsidR="003006CD" w:rsidRPr="00E86A4C" w:rsidRDefault="003006CD" w:rsidP="00FF6A27">
            <w:pPr>
              <w:suppressAutoHyphens/>
              <w:outlineLvl w:val="2"/>
              <w:rPr>
                <w:rFonts w:eastAsiaTheme="minorEastAsia" w:cs="Arial"/>
                <w:sz w:val="18"/>
                <w:szCs w:val="18"/>
              </w:rPr>
            </w:pPr>
          </w:p>
        </w:tc>
      </w:tr>
      <w:tr w:rsidR="003006CD" w:rsidRPr="001140BA" w:rsidTr="00FF6A27">
        <w:trPr>
          <w:trHeight w:val="193"/>
        </w:trPr>
        <w:tc>
          <w:tcPr>
            <w:tcW w:w="2127" w:type="dxa"/>
            <w:gridSpan w:val="2"/>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tcPr>
          <w:p w:rsidR="003006CD" w:rsidRPr="001140BA" w:rsidRDefault="003006CD" w:rsidP="00FF6A27">
            <w:pPr>
              <w:suppressAutoHyphens/>
              <w:jc w:val="center"/>
              <w:outlineLvl w:val="2"/>
              <w:rPr>
                <w:rFonts w:cs="Arial"/>
                <w:sz w:val="18"/>
                <w:szCs w:val="18"/>
                <w:vertAlign w:val="superscript"/>
              </w:rPr>
            </w:pPr>
          </w:p>
        </w:tc>
        <w:tc>
          <w:tcPr>
            <w:tcW w:w="7796" w:type="dxa"/>
            <w:tcBorders>
              <w:top w:val="single" w:sz="4" w:space="0" w:color="5B9BD5" w:themeColor="accent1"/>
              <w:left w:val="single" w:sz="4" w:space="0" w:color="5B9BD5" w:themeColor="accent1"/>
            </w:tcBorders>
          </w:tcPr>
          <w:p w:rsidR="003006CD" w:rsidRPr="002B4C06" w:rsidRDefault="003006CD" w:rsidP="00FF6A27">
            <w:pPr>
              <w:suppressAutoHyphens/>
              <w:jc w:val="center"/>
              <w:outlineLvl w:val="2"/>
              <w:rPr>
                <w:rFonts w:cs="Arial"/>
                <w:i/>
                <w:sz w:val="18"/>
                <w:szCs w:val="18"/>
              </w:rPr>
            </w:pPr>
            <w:r w:rsidRPr="002B4C06">
              <w:rPr>
                <w:rFonts w:cs="Arial"/>
                <w:i/>
                <w:sz w:val="18"/>
                <w:szCs w:val="18"/>
              </w:rPr>
              <w:t>(nazwa i adres podmiotu, który występuje o uja</w:t>
            </w:r>
            <w:r>
              <w:rPr>
                <w:rFonts w:cs="Arial"/>
                <w:i/>
                <w:sz w:val="18"/>
                <w:szCs w:val="18"/>
              </w:rPr>
              <w:t xml:space="preserve">wnienie danych za pośrednictwem </w:t>
            </w:r>
            <w:r w:rsidRPr="002B4C06">
              <w:rPr>
                <w:rFonts w:cs="Arial"/>
                <w:i/>
                <w:sz w:val="18"/>
                <w:szCs w:val="18"/>
              </w:rPr>
              <w:t>BIG InfoMonitor S.A.)</w:t>
            </w:r>
          </w:p>
        </w:tc>
      </w:tr>
    </w:tbl>
    <w:p w:rsidR="003006CD" w:rsidRPr="00973CC5" w:rsidRDefault="003006CD" w:rsidP="003006CD">
      <w:pPr>
        <w:suppressAutoHyphens/>
        <w:spacing w:before="120" w:after="120"/>
        <w:ind w:left="-142"/>
        <w:jc w:val="both"/>
        <w:rPr>
          <w:rFonts w:ascii="Calibri" w:hAnsi="Calibri" w:cs="Arial"/>
          <w:sz w:val="18"/>
          <w:szCs w:val="16"/>
        </w:rPr>
      </w:pPr>
      <w:r w:rsidRPr="00973CC5">
        <w:rPr>
          <w:rFonts w:ascii="Calibri" w:hAnsi="Calibri" w:cs="Arial"/>
          <w:sz w:val="18"/>
          <w:szCs w:val="16"/>
        </w:rPr>
        <w:t xml:space="preserve">do pozyskania za pośrednictwem Biura Informacji Gospodarczej InfoMonitor S.A. z siedzibą w Warszawie przy ul. Jacka Kaczmarskiego 77 </w:t>
      </w:r>
      <w:r>
        <w:rPr>
          <w:rFonts w:ascii="Calibri" w:hAnsi="Calibri" w:cs="Arial"/>
          <w:sz w:val="18"/>
          <w:szCs w:val="16"/>
        </w:rPr>
        <w:t xml:space="preserve"> (BIG InfoMonitor) </w:t>
      </w:r>
      <w:r w:rsidRPr="00973CC5">
        <w:rPr>
          <w:rFonts w:ascii="Calibri" w:hAnsi="Calibri" w:cs="Arial"/>
          <w:sz w:val="18"/>
          <w:szCs w:val="16"/>
        </w:rPr>
        <w:t>danych gospodarczych z Biura Informacji Kredytowej S.A.</w:t>
      </w:r>
      <w:r>
        <w:rPr>
          <w:rFonts w:ascii="Calibri" w:hAnsi="Calibri" w:cs="Arial"/>
          <w:sz w:val="18"/>
          <w:szCs w:val="16"/>
        </w:rPr>
        <w:t xml:space="preserve"> (BIK)</w:t>
      </w:r>
      <w:r w:rsidRPr="00973CC5">
        <w:rPr>
          <w:rFonts w:ascii="Calibri" w:hAnsi="Calibri" w:cs="Arial"/>
          <w:sz w:val="18"/>
          <w:szCs w:val="16"/>
        </w:rPr>
        <w:t xml:space="preserve"> i Związku Banków Polskich</w:t>
      </w:r>
      <w:r>
        <w:rPr>
          <w:rFonts w:ascii="Calibri" w:hAnsi="Calibri" w:cs="Arial"/>
          <w:sz w:val="18"/>
          <w:szCs w:val="16"/>
        </w:rPr>
        <w:t xml:space="preserve"> (ZBP)</w:t>
      </w:r>
      <w:r w:rsidRPr="00973CC5">
        <w:rPr>
          <w:rFonts w:ascii="Calibri" w:hAnsi="Calibri" w:cs="Arial"/>
          <w:sz w:val="18"/>
          <w:szCs w:val="16"/>
        </w:rPr>
        <w:t xml:space="preserve"> dotyczących mojego wymagalnego od co najmniej 60 dni zadłużenia wobec banków lub instytucji upoważnionych do udzielania kredytów, przekraczającego 500 złotych (pięćset złotych) lub braku danych o takim zadłużeniu.</w:t>
      </w:r>
    </w:p>
    <w:p w:rsidR="003006CD" w:rsidRPr="003E4268" w:rsidRDefault="003006CD" w:rsidP="003006CD">
      <w:pPr>
        <w:suppressAutoHyphens/>
        <w:spacing w:before="120" w:after="120"/>
        <w:ind w:left="-142"/>
        <w:jc w:val="both"/>
        <w:rPr>
          <w:rFonts w:ascii="Calibri" w:hAnsi="Calibri" w:cs="Arial"/>
          <w:sz w:val="18"/>
          <w:szCs w:val="16"/>
        </w:rPr>
      </w:pPr>
      <w:r w:rsidRPr="003E4268">
        <w:rPr>
          <w:rFonts w:cs="Arial"/>
          <w:sz w:val="18"/>
          <w:szCs w:val="18"/>
        </w:rPr>
        <w:t>Jednocześnie</w:t>
      </w:r>
      <w:r w:rsidRPr="003E4268">
        <w:rPr>
          <w:rFonts w:ascii="Calibri" w:hAnsi="Calibri" w:cs="Arial"/>
          <w:sz w:val="18"/>
          <w:szCs w:val="16"/>
        </w:rPr>
        <w:t xml:space="preserve"> upoważniam ww</w:t>
      </w:r>
      <w:r>
        <w:rPr>
          <w:rFonts w:ascii="Calibri" w:hAnsi="Calibri" w:cs="Arial"/>
          <w:sz w:val="18"/>
          <w:szCs w:val="16"/>
        </w:rPr>
        <w:t>.</w:t>
      </w:r>
      <w:r w:rsidRPr="003E4268">
        <w:rPr>
          <w:rFonts w:ascii="Calibri" w:hAnsi="Calibri" w:cs="Arial"/>
          <w:sz w:val="18"/>
          <w:szCs w:val="16"/>
        </w:rPr>
        <w:t xml:space="preserve"> przedsiębiorcę do pozyskania z </w:t>
      </w:r>
      <w:r w:rsidRPr="00D21756">
        <w:rPr>
          <w:rFonts w:ascii="Calibri" w:hAnsi="Calibri" w:cs="Arial"/>
          <w:sz w:val="18"/>
          <w:szCs w:val="16"/>
        </w:rPr>
        <w:t xml:space="preserve">BIG </w:t>
      </w:r>
      <w:r w:rsidRPr="003E4268">
        <w:rPr>
          <w:rFonts w:ascii="Calibri" w:hAnsi="Calibri" w:cs="Arial"/>
          <w:sz w:val="18"/>
          <w:szCs w:val="16"/>
        </w:rPr>
        <w:t xml:space="preserve">InfoMonitor informacji dotyczących składanych zapytań na mój temat </w:t>
      </w:r>
      <w:r>
        <w:rPr>
          <w:rFonts w:ascii="Calibri" w:hAnsi="Calibri" w:cs="Arial"/>
          <w:sz w:val="18"/>
          <w:szCs w:val="16"/>
        </w:rPr>
        <w:t>do Rejestru BIG InfoMonitor</w:t>
      </w:r>
      <w:r w:rsidRPr="003E4268">
        <w:rPr>
          <w:rFonts w:ascii="Calibri" w:hAnsi="Calibri" w:cs="Arial"/>
          <w:sz w:val="18"/>
          <w:szCs w:val="16"/>
        </w:rPr>
        <w:t xml:space="preserve"> w ciągu ostatnich 12 miesięcy.</w:t>
      </w:r>
    </w:p>
    <w:tbl>
      <w:tblPr>
        <w:tblStyle w:val="Tabela-Siatka"/>
        <w:tblW w:w="0" w:type="auto"/>
        <w:tblInd w:w="535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217"/>
      </w:tblGrid>
      <w:tr w:rsidR="003006CD" w:rsidTr="00FF6A27">
        <w:trPr>
          <w:trHeight w:val="463"/>
        </w:trPr>
        <w:tc>
          <w:tcPr>
            <w:tcW w:w="4533" w:type="dxa"/>
            <w:tcBorders>
              <w:top w:val="nil"/>
              <w:left w:val="nil"/>
              <w:bottom w:val="single" w:sz="4" w:space="0" w:color="5B9BD5" w:themeColor="accent1"/>
              <w:right w:val="nil"/>
            </w:tcBorders>
          </w:tcPr>
          <w:p w:rsidR="003006CD" w:rsidRDefault="003006CD" w:rsidP="00FF6A27">
            <w:pPr>
              <w:suppressAutoHyphens/>
              <w:spacing w:after="120"/>
              <w:rPr>
                <w:rFonts w:cs="Arial"/>
                <w:sz w:val="16"/>
                <w:szCs w:val="16"/>
              </w:rPr>
            </w:pPr>
          </w:p>
        </w:tc>
      </w:tr>
    </w:tbl>
    <w:p w:rsidR="003006CD" w:rsidRDefault="003006CD" w:rsidP="003006CD">
      <w:pPr>
        <w:suppressAutoHyphens/>
        <w:spacing w:after="120"/>
        <w:ind w:left="5245"/>
        <w:jc w:val="center"/>
        <w:rPr>
          <w:rFonts w:cs="Arial"/>
          <w:sz w:val="16"/>
          <w:szCs w:val="16"/>
        </w:rPr>
      </w:pPr>
      <w:r w:rsidRPr="0094383E">
        <w:rPr>
          <w:rFonts w:cs="Arial"/>
          <w:b/>
          <w:sz w:val="20"/>
          <w:szCs w:val="16"/>
        </w:rPr>
        <w:t>Data i podpis</w:t>
      </w:r>
    </w:p>
    <w:p w:rsidR="003006CD" w:rsidRDefault="003006CD" w:rsidP="003006CD">
      <w:pPr>
        <w:suppressAutoHyphens/>
        <w:spacing w:after="120"/>
        <w:ind w:right="707"/>
        <w:rPr>
          <w:rFonts w:ascii="Calibri" w:hAnsi="Calibri" w:cs="Arial"/>
          <w:i/>
          <w:sz w:val="16"/>
          <w:szCs w:val="16"/>
        </w:rPr>
      </w:pPr>
      <w:r w:rsidRPr="003E4268">
        <w:rPr>
          <w:rFonts w:ascii="Calibri" w:hAnsi="Calibri" w:cs="Arial"/>
          <w:i/>
          <w:sz w:val="16"/>
          <w:szCs w:val="16"/>
        </w:rPr>
        <w:t>Informacja przeznaczona dla osób fizycznych prowa</w:t>
      </w:r>
      <w:r>
        <w:rPr>
          <w:rFonts w:ascii="Calibri" w:hAnsi="Calibri" w:cs="Arial"/>
          <w:i/>
          <w:sz w:val="16"/>
          <w:szCs w:val="16"/>
        </w:rPr>
        <w:t>dzących działalność gospodarczą</w:t>
      </w:r>
    </w:p>
    <w:tbl>
      <w:tblPr>
        <w:tblStyle w:val="Tabela-Siatka"/>
        <w:tblW w:w="9889" w:type="dxa"/>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ayout w:type="fixed"/>
        <w:tblLook w:val="04A0" w:firstRow="1" w:lastRow="0" w:firstColumn="1" w:lastColumn="0" w:noHBand="0" w:noVBand="1"/>
      </w:tblPr>
      <w:tblGrid>
        <w:gridCol w:w="1668"/>
        <w:gridCol w:w="1842"/>
        <w:gridCol w:w="898"/>
        <w:gridCol w:w="696"/>
        <w:gridCol w:w="1595"/>
        <w:gridCol w:w="497"/>
        <w:gridCol w:w="1098"/>
        <w:gridCol w:w="1595"/>
      </w:tblGrid>
      <w:tr w:rsidR="003006CD" w:rsidRPr="00D21756" w:rsidTr="00FF6A27">
        <w:tc>
          <w:tcPr>
            <w:tcW w:w="3510" w:type="dxa"/>
            <w:gridSpan w:val="2"/>
          </w:tcPr>
          <w:p w:rsidR="003006CD" w:rsidRPr="00D21756" w:rsidRDefault="003006CD" w:rsidP="007C00C6">
            <w:pPr>
              <w:pStyle w:val="Bezodstpw"/>
              <w:numPr>
                <w:ilvl w:val="0"/>
                <w:numId w:val="10"/>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Administratorem Pani/Pana danych osobowych jest: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i/>
                <w:sz w:val="17"/>
                <w:szCs w:val="17"/>
              </w:rPr>
            </w:pPr>
            <w:r>
              <w:rPr>
                <w:rFonts w:eastAsia="Calibri"/>
                <w:i/>
                <w:sz w:val="14"/>
                <w:szCs w:val="17"/>
              </w:rPr>
              <w:t>(dane podmiotu pytającego)</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BIG InfoMonitor</w:t>
            </w:r>
            <w:r w:rsidRPr="00D21756">
              <w:rPr>
                <w:rFonts w:eastAsia="Calibri"/>
                <w:sz w:val="17"/>
                <w:szCs w:val="17"/>
              </w:rPr>
              <w:t xml:space="preserve"> S.A.</w:t>
            </w:r>
          </w:p>
        </w:tc>
        <w:tc>
          <w:tcPr>
            <w:tcW w:w="1595" w:type="dxa"/>
            <w:gridSpan w:val="2"/>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Biuro Informacji Kredytowej S.A.</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Związek Banków Polskich</w:t>
            </w:r>
          </w:p>
        </w:tc>
      </w:tr>
      <w:tr w:rsidR="003006CD" w:rsidRPr="00D21756" w:rsidTr="00FF6A27">
        <w:tc>
          <w:tcPr>
            <w:tcW w:w="3510" w:type="dxa"/>
            <w:gridSpan w:val="2"/>
          </w:tcPr>
          <w:p w:rsidR="003006CD" w:rsidRPr="00D21756" w:rsidRDefault="003006CD" w:rsidP="007C00C6">
            <w:pPr>
              <w:pStyle w:val="Bezodstpw"/>
              <w:numPr>
                <w:ilvl w:val="0"/>
                <w:numId w:val="10"/>
              </w:numPr>
              <w:ind w:left="284" w:hanging="284"/>
              <w:rPr>
                <w:rFonts w:asciiTheme="minorHAnsi" w:eastAsia="Calibri" w:hAnsiTheme="minorHAnsi"/>
                <w:sz w:val="17"/>
                <w:szCs w:val="17"/>
                <w:lang w:eastAsia="en-US"/>
              </w:rPr>
            </w:pPr>
            <w:r w:rsidRPr="00D21756">
              <w:rPr>
                <w:rFonts w:asciiTheme="minorHAnsi" w:eastAsia="Calibri" w:hAnsiTheme="minorHAnsi"/>
                <w:sz w:val="17"/>
                <w:szCs w:val="17"/>
                <w:lang w:eastAsia="en-US"/>
              </w:rPr>
              <w:t xml:space="preserve">Z </w:t>
            </w:r>
            <w:r w:rsidRPr="003E4268">
              <w:rPr>
                <w:rFonts w:asciiTheme="minorHAnsi" w:eastAsia="Calibri" w:hAnsiTheme="minorHAnsi"/>
                <w:sz w:val="17"/>
                <w:szCs w:val="17"/>
                <w:lang w:eastAsia="en-US"/>
              </w:rPr>
              <w:t>Administratorem można się skontaktować poprzez adres e-mail</w:t>
            </w:r>
            <w:r w:rsidRPr="00D21756">
              <w:rPr>
                <w:rFonts w:asciiTheme="minorHAnsi" w:eastAsia="Calibri" w:hAnsiTheme="minorHAnsi"/>
                <w:sz w:val="17"/>
                <w:szCs w:val="17"/>
                <w:lang w:eastAsia="en-US"/>
              </w:rPr>
              <w:t xml:space="preserve">, </w:t>
            </w:r>
            <w:r w:rsidRPr="003E4268">
              <w:rPr>
                <w:rFonts w:asciiTheme="minorHAnsi" w:eastAsia="Calibri" w:hAnsiTheme="minorHAnsi"/>
                <w:sz w:val="17"/>
                <w:szCs w:val="17"/>
                <w:lang w:eastAsia="en-US"/>
              </w:rPr>
              <w:t xml:space="preserve">lub pisemnie (adres siedziby </w:t>
            </w:r>
            <w:r w:rsidRPr="00D21756">
              <w:rPr>
                <w:rFonts w:asciiTheme="minorHAnsi" w:eastAsia="Calibri" w:hAnsiTheme="minorHAnsi"/>
                <w:sz w:val="17"/>
                <w:szCs w:val="17"/>
                <w:lang w:eastAsia="en-US"/>
              </w:rPr>
              <w:t>A</w:t>
            </w:r>
            <w:r w:rsidRPr="003E4268">
              <w:rPr>
                <w:rFonts w:asciiTheme="minorHAnsi" w:eastAsia="Calibri" w:hAnsiTheme="minorHAnsi"/>
                <w:sz w:val="17"/>
                <w:szCs w:val="17"/>
                <w:lang w:eastAsia="en-US"/>
              </w:rPr>
              <w:t>dministratora)</w:t>
            </w:r>
            <w:r w:rsidRPr="00D21756">
              <w:rPr>
                <w:rFonts w:asciiTheme="minorHAnsi" w:eastAsia="Calibri" w:hAnsiTheme="minorHAnsi"/>
                <w:sz w:val="17"/>
                <w:szCs w:val="17"/>
                <w:lang w:eastAsia="en-US"/>
              </w:rPr>
              <w:t>:</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32" w:history="1">
              <w:r w:rsidR="003006CD" w:rsidRPr="00D83036">
                <w:rPr>
                  <w:rStyle w:val="Hipercze"/>
                  <w:rFonts w:eastAsia="Calibri"/>
                  <w:sz w:val="17"/>
                  <w:szCs w:val="17"/>
                </w:rPr>
                <w:t>info@big.pl</w:t>
              </w:r>
            </w:hyperlink>
            <w:r w:rsidR="003006CD">
              <w:rPr>
                <w:rFonts w:eastAsia="Calibri"/>
                <w:sz w:val="17"/>
                <w:szCs w:val="17"/>
              </w:rPr>
              <w:t xml:space="preserve"> </w:t>
            </w:r>
          </w:p>
        </w:tc>
        <w:tc>
          <w:tcPr>
            <w:tcW w:w="1595" w:type="dxa"/>
            <w:gridSpan w:val="2"/>
            <w:vAlign w:val="center"/>
          </w:tcPr>
          <w:p w:rsidR="003006CD" w:rsidRDefault="00715A51" w:rsidP="00FF6A27">
            <w:pPr>
              <w:tabs>
                <w:tab w:val="left" w:pos="284"/>
              </w:tabs>
              <w:spacing w:after="200" w:line="276" w:lineRule="auto"/>
              <w:contextualSpacing/>
              <w:jc w:val="center"/>
              <w:rPr>
                <w:rFonts w:eastAsia="Calibri"/>
                <w:sz w:val="17"/>
                <w:szCs w:val="17"/>
              </w:rPr>
            </w:pPr>
            <w:hyperlink r:id="rId33" w:history="1">
              <w:r w:rsidR="003006CD" w:rsidRPr="002D7F7F">
                <w:rPr>
                  <w:rStyle w:val="Hipercze"/>
                  <w:rFonts w:eastAsia="Calibri"/>
                  <w:sz w:val="17"/>
                  <w:szCs w:val="17"/>
                </w:rPr>
                <w:t>info@bik.pl</w:t>
              </w:r>
            </w:hyperlink>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34" w:history="1">
              <w:r w:rsidR="003006CD" w:rsidRPr="00D83036">
                <w:rPr>
                  <w:rStyle w:val="Hipercze"/>
                  <w:rFonts w:eastAsia="Calibri"/>
                  <w:sz w:val="17"/>
                  <w:szCs w:val="17"/>
                </w:rPr>
                <w:t>kontakt@zbp.pl</w:t>
              </w:r>
            </w:hyperlink>
            <w:r w:rsidR="003006CD">
              <w:rPr>
                <w:rFonts w:eastAsia="Calibri"/>
                <w:sz w:val="17"/>
                <w:szCs w:val="17"/>
              </w:rPr>
              <w:t xml:space="preserve"> </w:t>
            </w:r>
          </w:p>
        </w:tc>
      </w:tr>
      <w:tr w:rsidR="003006CD" w:rsidRPr="00D21756" w:rsidTr="00FF6A27">
        <w:tc>
          <w:tcPr>
            <w:tcW w:w="3510" w:type="dxa"/>
            <w:gridSpan w:val="2"/>
          </w:tcPr>
          <w:p w:rsidR="003006CD" w:rsidRPr="00D21756" w:rsidRDefault="003006CD" w:rsidP="007C00C6">
            <w:pPr>
              <w:pStyle w:val="Bezodstpw"/>
              <w:numPr>
                <w:ilvl w:val="0"/>
                <w:numId w:val="10"/>
              </w:numPr>
              <w:ind w:left="284" w:hanging="284"/>
              <w:rPr>
                <w:rFonts w:asciiTheme="minorHAnsi" w:eastAsia="Calibri" w:hAnsiTheme="minorHAnsi"/>
                <w:sz w:val="17"/>
                <w:szCs w:val="17"/>
                <w:lang w:eastAsia="en-US"/>
              </w:rPr>
            </w:pPr>
            <w:r w:rsidRPr="003E4268">
              <w:rPr>
                <w:rFonts w:asciiTheme="minorHAnsi" w:eastAsia="Calibri" w:hAnsiTheme="minorHAnsi"/>
                <w:sz w:val="17"/>
                <w:szCs w:val="17"/>
                <w:lang w:eastAsia="en-US"/>
              </w:rPr>
              <w:t>Wyznaczeni zostali inspektorzy ochrony danych, z którym można się skontaktować poprzez adres poczty elektronicznej</w:t>
            </w:r>
            <w:r w:rsidRPr="00D21756">
              <w:rPr>
                <w:rFonts w:asciiTheme="minorHAnsi" w:eastAsia="Calibri" w:hAnsiTheme="minorHAnsi"/>
                <w:sz w:val="17"/>
                <w:szCs w:val="17"/>
                <w:lang w:eastAsia="en-US"/>
              </w:rPr>
              <w:t xml:space="preserve"> lub </w:t>
            </w:r>
            <w:r w:rsidRPr="003E4268">
              <w:rPr>
                <w:rFonts w:asciiTheme="minorHAnsi" w:eastAsia="Calibri" w:hAnsiTheme="minorHAnsi"/>
                <w:sz w:val="17"/>
                <w:szCs w:val="17"/>
                <w:lang w:eastAsia="en-US"/>
              </w:rPr>
              <w:t>pisemnie (adres siedziby Administratora)</w:t>
            </w:r>
          </w:p>
        </w:tc>
        <w:tc>
          <w:tcPr>
            <w:tcW w:w="1594" w:type="dxa"/>
            <w:gridSpan w:val="2"/>
          </w:tcPr>
          <w:p w:rsidR="003006CD" w:rsidRDefault="003006CD" w:rsidP="00FF6A27">
            <w:pPr>
              <w:tabs>
                <w:tab w:val="left" w:pos="284"/>
              </w:tabs>
              <w:spacing w:after="200" w:line="276" w:lineRule="auto"/>
              <w:contextualSpacing/>
              <w:jc w:val="center"/>
              <w:rPr>
                <w:rFonts w:eastAsia="Calibri"/>
                <w:sz w:val="17"/>
                <w:szCs w:val="17"/>
              </w:rPr>
            </w:pPr>
          </w:p>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________________</w:t>
            </w:r>
          </w:p>
          <w:p w:rsidR="003006CD" w:rsidRDefault="003006CD" w:rsidP="00FF6A27">
            <w:pPr>
              <w:tabs>
                <w:tab w:val="left" w:pos="284"/>
              </w:tabs>
              <w:spacing w:after="200" w:line="276" w:lineRule="auto"/>
              <w:contextualSpacing/>
              <w:jc w:val="center"/>
              <w:rPr>
                <w:rFonts w:eastAsia="Calibri"/>
                <w:sz w:val="17"/>
                <w:szCs w:val="17"/>
              </w:rPr>
            </w:pPr>
            <w:r>
              <w:rPr>
                <w:rFonts w:eastAsia="Calibri"/>
                <w:i/>
                <w:sz w:val="14"/>
                <w:szCs w:val="17"/>
              </w:rPr>
              <w:t>*jeżeli został wyznaczony</w:t>
            </w:r>
          </w:p>
        </w:tc>
        <w:tc>
          <w:tcPr>
            <w:tcW w:w="1595" w:type="dxa"/>
            <w:vAlign w:val="center"/>
          </w:tcPr>
          <w:p w:rsidR="003006CD" w:rsidRPr="00D21756" w:rsidRDefault="00715A51" w:rsidP="00FF6A27">
            <w:pPr>
              <w:tabs>
                <w:tab w:val="left" w:pos="284"/>
              </w:tabs>
              <w:spacing w:after="200" w:line="276" w:lineRule="auto"/>
              <w:contextualSpacing/>
              <w:jc w:val="center"/>
              <w:rPr>
                <w:rFonts w:eastAsia="Calibri"/>
                <w:sz w:val="17"/>
                <w:szCs w:val="17"/>
              </w:rPr>
            </w:pPr>
            <w:hyperlink r:id="rId35" w:history="1">
              <w:r w:rsidR="003006CD" w:rsidRPr="003E4268">
                <w:rPr>
                  <w:rFonts w:eastAsia="Calibri"/>
                  <w:sz w:val="17"/>
                  <w:szCs w:val="17"/>
                </w:rPr>
                <w:t>iod@big.pl</w:t>
              </w:r>
            </w:hyperlink>
          </w:p>
        </w:tc>
        <w:tc>
          <w:tcPr>
            <w:tcW w:w="1595" w:type="dxa"/>
            <w:gridSpan w:val="2"/>
            <w:vAlign w:val="center"/>
          </w:tcPr>
          <w:p w:rsidR="003006CD" w:rsidRDefault="003006CD" w:rsidP="00FF6A27">
            <w:pPr>
              <w:tabs>
                <w:tab w:val="left" w:pos="284"/>
              </w:tabs>
              <w:spacing w:after="200" w:line="276" w:lineRule="auto"/>
              <w:contextualSpacing/>
              <w:jc w:val="center"/>
              <w:rPr>
                <w:rFonts w:eastAsia="Calibri"/>
                <w:sz w:val="17"/>
                <w:szCs w:val="17"/>
              </w:rPr>
            </w:pPr>
            <w:r>
              <w:rPr>
                <w:rFonts w:eastAsia="Calibri"/>
                <w:sz w:val="17"/>
                <w:szCs w:val="17"/>
              </w:rPr>
              <w:t xml:space="preserve">iod@bik.pl </w:t>
            </w:r>
          </w:p>
        </w:tc>
        <w:tc>
          <w:tcPr>
            <w:tcW w:w="1595" w:type="dxa"/>
            <w:vAlign w:val="center"/>
          </w:tcPr>
          <w:p w:rsidR="003006CD" w:rsidRPr="00D21756" w:rsidRDefault="003006CD" w:rsidP="00FF6A27">
            <w:pPr>
              <w:tabs>
                <w:tab w:val="left" w:pos="284"/>
              </w:tabs>
              <w:spacing w:after="200" w:line="276" w:lineRule="auto"/>
              <w:contextualSpacing/>
              <w:jc w:val="center"/>
              <w:rPr>
                <w:rFonts w:eastAsia="Calibri"/>
                <w:sz w:val="17"/>
                <w:szCs w:val="17"/>
              </w:rPr>
            </w:pPr>
            <w:r w:rsidRPr="003E4268">
              <w:rPr>
                <w:rFonts w:eastAsia="Calibri"/>
                <w:sz w:val="17"/>
                <w:szCs w:val="17"/>
              </w:rPr>
              <w:t>iod@zbp.pl</w:t>
            </w:r>
          </w:p>
        </w:tc>
      </w:tr>
      <w:tr w:rsidR="003006CD" w:rsidRPr="00D21756" w:rsidTr="00FF6A27">
        <w:tc>
          <w:tcPr>
            <w:tcW w:w="9889" w:type="dxa"/>
            <w:gridSpan w:val="8"/>
          </w:tcPr>
          <w:p w:rsidR="003006CD" w:rsidRPr="00D21756" w:rsidRDefault="003006CD" w:rsidP="007C00C6">
            <w:pPr>
              <w:pStyle w:val="Bezodstpw"/>
              <w:numPr>
                <w:ilvl w:val="0"/>
                <w:numId w:val="10"/>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Z inspektorem </w:t>
            </w:r>
            <w:r w:rsidRPr="003E4268">
              <w:rPr>
                <w:rFonts w:asciiTheme="minorHAnsi" w:eastAsia="Calibri" w:hAnsiTheme="minorHAnsi"/>
                <w:sz w:val="17"/>
                <w:szCs w:val="17"/>
                <w:lang w:eastAsia="en-US"/>
              </w:rPr>
              <w:t>ochrony</w:t>
            </w:r>
            <w:r w:rsidRPr="003E4268">
              <w:rPr>
                <w:rFonts w:asciiTheme="minorHAnsi" w:eastAsia="Calibri" w:hAnsiTheme="minorHAnsi" w:cs="Arial"/>
                <w:sz w:val="17"/>
                <w:szCs w:val="17"/>
                <w:lang w:eastAsia="en-US"/>
              </w:rPr>
              <w:t xml:space="preserve"> danych można się kontaktować we wszystkich sprawach dotyczących przetwarzania danych osobowych oraz korzystania z praw </w:t>
            </w:r>
            <w:r w:rsidRPr="003E4268">
              <w:rPr>
                <w:rFonts w:asciiTheme="minorHAnsi" w:eastAsia="Calibri" w:hAnsiTheme="minorHAnsi"/>
                <w:sz w:val="17"/>
                <w:szCs w:val="17"/>
                <w:lang w:eastAsia="en-US"/>
              </w:rPr>
              <w:t>związanych</w:t>
            </w:r>
            <w:r w:rsidRPr="003E4268">
              <w:rPr>
                <w:rFonts w:asciiTheme="minorHAnsi" w:eastAsia="Calibri" w:hAnsiTheme="minorHAnsi" w:cs="Arial"/>
                <w:sz w:val="17"/>
                <w:szCs w:val="17"/>
                <w:lang w:eastAsia="en-US"/>
              </w:rPr>
              <w:t xml:space="preserve"> z</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przetwarzaniem danych.</w:t>
            </w:r>
          </w:p>
        </w:tc>
      </w:tr>
      <w:tr w:rsidR="003006CD" w:rsidRPr="00D21756" w:rsidTr="00FF6A27">
        <w:tc>
          <w:tcPr>
            <w:tcW w:w="1668" w:type="dxa"/>
          </w:tcPr>
          <w:p w:rsidR="003006CD" w:rsidRPr="00D21756" w:rsidRDefault="003006CD" w:rsidP="007C00C6">
            <w:pPr>
              <w:pStyle w:val="Bezodstpw"/>
              <w:numPr>
                <w:ilvl w:val="0"/>
                <w:numId w:val="10"/>
              </w:numPr>
              <w:ind w:left="284" w:hanging="284"/>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Pani/</w:t>
            </w:r>
            <w:r w:rsidRPr="003E4268">
              <w:rPr>
                <w:rFonts w:asciiTheme="minorHAnsi" w:eastAsia="Calibri" w:hAnsiTheme="minorHAnsi"/>
                <w:sz w:val="17"/>
                <w:szCs w:val="17"/>
                <w:lang w:eastAsia="en-US"/>
              </w:rPr>
              <w:t>Pana</w:t>
            </w:r>
            <w:r w:rsidRPr="003E4268">
              <w:rPr>
                <w:rFonts w:asciiTheme="minorHAnsi" w:eastAsia="Calibri" w:hAnsiTheme="minorHAnsi" w:cs="Arial"/>
                <w:sz w:val="17"/>
                <w:szCs w:val="17"/>
                <w:lang w:eastAsia="en-US"/>
              </w:rPr>
              <w:t xml:space="preserve"> dane </w:t>
            </w:r>
            <w:r w:rsidRPr="003E4268">
              <w:rPr>
                <w:rFonts w:asciiTheme="minorHAnsi" w:eastAsia="Calibri" w:hAnsiTheme="minorHAnsi"/>
                <w:sz w:val="17"/>
                <w:szCs w:val="17"/>
                <w:lang w:eastAsia="en-US"/>
              </w:rPr>
              <w:t>będą</w:t>
            </w:r>
            <w:r w:rsidRPr="003E4268">
              <w:rPr>
                <w:rFonts w:asciiTheme="minorHAnsi" w:eastAsia="Calibri" w:hAnsiTheme="minorHAnsi" w:cs="Arial"/>
                <w:sz w:val="17"/>
                <w:szCs w:val="17"/>
                <w:lang w:eastAsia="en-US"/>
              </w:rPr>
              <w:t xml:space="preserve"> przetwarzane przez</w:t>
            </w:r>
            <w:r w:rsidRPr="00D21756">
              <w:rPr>
                <w:rFonts w:asciiTheme="minorHAnsi" w:eastAsia="Calibri" w:hAnsiTheme="minorHAnsi" w:cs="Arial"/>
                <w:sz w:val="17"/>
                <w:szCs w:val="17"/>
                <w:lang w:eastAsia="en-US"/>
              </w:rPr>
              <w:t>:</w:t>
            </w:r>
          </w:p>
        </w:tc>
        <w:tc>
          <w:tcPr>
            <w:tcW w:w="2740" w:type="dxa"/>
            <w:gridSpan w:val="2"/>
          </w:tcPr>
          <w:p w:rsidR="003006CD" w:rsidRPr="00D21756" w:rsidRDefault="003006CD" w:rsidP="00FF6A27">
            <w:pPr>
              <w:tabs>
                <w:tab w:val="left" w:pos="284"/>
              </w:tabs>
              <w:spacing w:after="200" w:line="276" w:lineRule="auto"/>
              <w:rPr>
                <w:rFonts w:eastAsia="Calibri" w:cs="Arial"/>
                <w:sz w:val="17"/>
                <w:szCs w:val="17"/>
              </w:rPr>
            </w:pPr>
            <w:r w:rsidRPr="00D21756">
              <w:rPr>
                <w:rFonts w:eastAsia="Calibri" w:cs="Arial"/>
                <w:sz w:val="17"/>
                <w:szCs w:val="17"/>
              </w:rPr>
              <w:t>Wierzyciela</w:t>
            </w:r>
            <w:r>
              <w:rPr>
                <w:rFonts w:eastAsia="Calibri" w:cs="Arial"/>
                <w:sz w:val="17"/>
                <w:szCs w:val="17"/>
              </w:rPr>
              <w:t>,</w:t>
            </w:r>
            <w:r w:rsidRPr="00D21756">
              <w:rPr>
                <w:rFonts w:eastAsia="Calibri" w:cs="Arial"/>
                <w:sz w:val="17"/>
                <w:szCs w:val="17"/>
              </w:rPr>
              <w:t xml:space="preserve"> w celu pozyskania informacji gospodarczych, danych gospodarczych lub weryfikacji wiarygodności płatniczej na podstawie udzielonego przez Panią/Pana upoważnienia.</w:t>
            </w:r>
          </w:p>
        </w:tc>
        <w:tc>
          <w:tcPr>
            <w:tcW w:w="2788" w:type="dxa"/>
            <w:gridSpan w:val="3"/>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 xml:space="preserve">BIG InfoMonitor, w celu udostępnienia informacji gospodarczych oraz prowadzenia Rejestru Zapytań, co stanowi uzasadniony interes </w:t>
            </w:r>
            <w:r>
              <w:rPr>
                <w:rFonts w:eastAsia="Calibri" w:cs="Arial"/>
                <w:sz w:val="17"/>
                <w:szCs w:val="17"/>
              </w:rPr>
              <w:t>A</w:t>
            </w:r>
            <w:r w:rsidRPr="003E4268">
              <w:rPr>
                <w:rFonts w:eastAsia="Calibri" w:cs="Arial"/>
                <w:sz w:val="17"/>
                <w:szCs w:val="17"/>
              </w:rPr>
              <w:t>dministratora danych, będący podstaw</w:t>
            </w:r>
            <w:r>
              <w:rPr>
                <w:rFonts w:eastAsia="Calibri" w:cs="Arial"/>
                <w:sz w:val="17"/>
                <w:szCs w:val="17"/>
              </w:rPr>
              <w:t>ą</w:t>
            </w:r>
            <w:r w:rsidRPr="003E4268">
              <w:rPr>
                <w:rFonts w:eastAsia="Calibri" w:cs="Arial"/>
                <w:sz w:val="17"/>
                <w:szCs w:val="17"/>
              </w:rPr>
              <w:t xml:space="preserve"> przetwarzania Pani/Pana danych osobowych.</w:t>
            </w:r>
          </w:p>
        </w:tc>
        <w:tc>
          <w:tcPr>
            <w:tcW w:w="2693" w:type="dxa"/>
            <w:gridSpan w:val="2"/>
          </w:tcPr>
          <w:p w:rsidR="003006CD" w:rsidRPr="00D21756" w:rsidRDefault="003006CD" w:rsidP="00FF6A27">
            <w:pPr>
              <w:tabs>
                <w:tab w:val="left" w:pos="284"/>
              </w:tabs>
              <w:spacing w:after="200" w:line="276" w:lineRule="auto"/>
              <w:contextualSpacing/>
              <w:rPr>
                <w:rFonts w:eastAsia="Calibri" w:cs="Arial"/>
                <w:sz w:val="17"/>
                <w:szCs w:val="17"/>
              </w:rPr>
            </w:pPr>
            <w:r w:rsidRPr="003E4268">
              <w:rPr>
                <w:rFonts w:eastAsia="Calibri" w:cs="Arial"/>
                <w:sz w:val="17"/>
                <w:szCs w:val="17"/>
              </w:rPr>
              <w:t>BIK i ZBP</w:t>
            </w:r>
            <w:r>
              <w:rPr>
                <w:rFonts w:eastAsia="Calibri" w:cs="Arial"/>
                <w:sz w:val="17"/>
                <w:szCs w:val="17"/>
              </w:rPr>
              <w:t>,</w:t>
            </w:r>
            <w:r w:rsidRPr="003E4268">
              <w:rPr>
                <w:rFonts w:eastAsia="Calibri" w:cs="Arial"/>
                <w:sz w:val="17"/>
                <w:szCs w:val="17"/>
              </w:rPr>
              <w:t xml:space="preserve"> w celu udostępnienia danych gospodarczych, co stanowi uzasadniony interes </w:t>
            </w:r>
            <w:r>
              <w:rPr>
                <w:rFonts w:eastAsia="Calibri" w:cs="Arial"/>
                <w:sz w:val="17"/>
                <w:szCs w:val="17"/>
              </w:rPr>
              <w:t>A</w:t>
            </w:r>
            <w:r w:rsidRPr="003E4268">
              <w:rPr>
                <w:rFonts w:eastAsia="Calibri" w:cs="Arial"/>
                <w:sz w:val="17"/>
                <w:szCs w:val="17"/>
              </w:rPr>
              <w:t>dministratora danych, będący podstawa przetwarzania Pani/Pana danych osobowych.</w:t>
            </w:r>
          </w:p>
        </w:tc>
      </w:tr>
      <w:tr w:rsidR="003006CD" w:rsidRPr="00D21756" w:rsidTr="00FF6A27">
        <w:trPr>
          <w:trHeight w:val="2585"/>
        </w:trPr>
        <w:tc>
          <w:tcPr>
            <w:tcW w:w="9889" w:type="dxa"/>
            <w:gridSpan w:val="8"/>
          </w:tcPr>
          <w:p w:rsidR="003006CD" w:rsidRPr="00D21756"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D21756">
              <w:rPr>
                <w:rFonts w:asciiTheme="minorHAnsi" w:eastAsia="Calibri" w:hAnsiTheme="minorHAnsi" w:cs="Arial"/>
                <w:sz w:val="17"/>
                <w:szCs w:val="17"/>
                <w:lang w:eastAsia="en-US"/>
              </w:rPr>
              <w:lastRenderedPageBreak/>
              <w:t xml:space="preserve">Wierzyciel, BIG InfoMonitor, BIK oraz ZBP przetwarzają Pani/Pana dane osobowe w zakresie: </w:t>
            </w:r>
            <w:r w:rsidRPr="00AF2816">
              <w:rPr>
                <w:rFonts w:asciiTheme="minorHAnsi" w:eastAsia="Calibri" w:hAnsiTheme="minorHAnsi" w:cs="Arial"/>
                <w:sz w:val="17"/>
                <w:szCs w:val="17"/>
                <w:lang w:eastAsia="en-US"/>
              </w:rPr>
              <w:t>nazwa, adres, nr NIP, nr REGON</w:t>
            </w:r>
            <w:r w:rsidRPr="00D21756">
              <w:rPr>
                <w:rFonts w:asciiTheme="minorHAnsi" w:eastAsia="Calibri" w:hAnsiTheme="minorHAnsi" w:cs="Arial"/>
                <w:sz w:val="17"/>
                <w:szCs w:val="17"/>
                <w:lang w:eastAsia="en-US"/>
              </w:rPr>
              <w:t>.</w:t>
            </w:r>
          </w:p>
          <w:p w:rsidR="003006CD" w:rsidRPr="00D21756"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prawo dostępu do Pani/Pana danych oraz prawo żądania ich sprostowania, usunięcia, ograniczenia przetwarzania. W zakresie, w</w:t>
            </w:r>
            <w:r w:rsidRPr="00D21756">
              <w:rPr>
                <w:rFonts w:asciiTheme="minorHAnsi" w:eastAsia="Calibri" w:hAnsiTheme="minorHAnsi" w:cs="Arial"/>
                <w:sz w:val="17"/>
                <w:szCs w:val="17"/>
                <w:lang w:eastAsia="en-US"/>
              </w:rPr>
              <w:t> </w:t>
            </w:r>
            <w:r w:rsidRPr="003E4268">
              <w:rPr>
                <w:rFonts w:asciiTheme="minorHAnsi" w:eastAsia="Calibri" w:hAnsiTheme="minorHAnsi" w:cs="Arial"/>
                <w:sz w:val="17"/>
                <w:szCs w:val="17"/>
                <w:lang w:eastAsia="en-US"/>
              </w:rPr>
              <w:t xml:space="preserve">jakim podstawą przetwarzania Pani/Pana danych osobowych jest przesłanka prawnie uzasadnionego interesu </w:t>
            </w:r>
            <w:r>
              <w:rPr>
                <w:rFonts w:asciiTheme="minorHAnsi" w:eastAsia="Calibri" w:hAnsiTheme="minorHAnsi" w:cs="Arial"/>
                <w:sz w:val="17"/>
                <w:szCs w:val="17"/>
                <w:lang w:eastAsia="en-US"/>
              </w:rPr>
              <w:t>A</w:t>
            </w:r>
            <w:r w:rsidRPr="003E4268">
              <w:rPr>
                <w:rFonts w:asciiTheme="minorHAnsi" w:eastAsia="Calibri" w:hAnsiTheme="minorHAnsi" w:cs="Arial"/>
                <w:sz w:val="17"/>
                <w:szCs w:val="17"/>
                <w:lang w:eastAsia="en-US"/>
              </w:rPr>
              <w:t>dministratora, przysługuje Pani/Panu prawo wniesienia sprzeciwu wobec przetwarzania Pani/Pana danych osobowych.</w:t>
            </w:r>
          </w:p>
          <w:p w:rsidR="003006CD" w:rsidRPr="003E4268"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rsidR="003006CD" w:rsidRPr="003E4268"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W zakresie, w jakim Pani/Pana dane są p</w:t>
            </w:r>
            <w:r>
              <w:rPr>
                <w:rFonts w:asciiTheme="minorHAnsi" w:eastAsia="Calibri" w:hAnsiTheme="minorHAnsi" w:cs="Arial"/>
                <w:sz w:val="17"/>
                <w:szCs w:val="17"/>
                <w:lang w:eastAsia="en-US"/>
              </w:rPr>
              <w:t>rzetwarzane na podstawie zgody</w:t>
            </w:r>
            <w:r w:rsidRPr="003E4268">
              <w:rPr>
                <w:rFonts w:asciiTheme="minorHAnsi" w:eastAsia="Calibri" w:hAnsiTheme="minorHAnsi" w:cs="Arial"/>
                <w:sz w:val="17"/>
                <w:szCs w:val="17"/>
                <w:lang w:eastAsia="en-US"/>
              </w:rPr>
              <w:t xml:space="preserve"> przysługuje Pani/Panu także prawo do przenoszenia danych osobowych, tj. do otrzymania od </w:t>
            </w:r>
            <w:r>
              <w:rPr>
                <w:rFonts w:asciiTheme="minorHAnsi" w:eastAsia="Calibri" w:hAnsiTheme="minorHAnsi" w:cs="Arial"/>
                <w:sz w:val="17"/>
                <w:szCs w:val="17"/>
                <w:lang w:eastAsia="en-US"/>
              </w:rPr>
              <w:t>A</w:t>
            </w:r>
            <w:r w:rsidRPr="003E4268">
              <w:rPr>
                <w:rFonts w:asciiTheme="minorHAnsi" w:eastAsia="Calibri" w:hAnsiTheme="minorHAnsi" w:cs="Arial"/>
                <w:sz w:val="17"/>
                <w:szCs w:val="17"/>
                <w:lang w:eastAsia="en-US"/>
              </w:rPr>
              <w:t xml:space="preserve">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rsidR="003006CD" w:rsidRPr="00D21756" w:rsidRDefault="003006CD" w:rsidP="007C00C6">
            <w:pPr>
              <w:pStyle w:val="Bezodstpw"/>
              <w:numPr>
                <w:ilvl w:val="0"/>
                <w:numId w:val="10"/>
              </w:numPr>
              <w:ind w:left="284" w:hanging="284"/>
              <w:jc w:val="both"/>
              <w:rPr>
                <w:rFonts w:asciiTheme="minorHAnsi" w:eastAsia="Calibri" w:hAnsiTheme="minorHAnsi" w:cs="Arial"/>
                <w:sz w:val="17"/>
                <w:szCs w:val="17"/>
                <w:lang w:eastAsia="en-US"/>
              </w:rPr>
            </w:pPr>
            <w:r w:rsidRPr="003E4268">
              <w:rPr>
                <w:rFonts w:asciiTheme="minorHAnsi" w:eastAsia="Calibri" w:hAnsiTheme="minorHAnsi" w:cs="Arial"/>
                <w:sz w:val="17"/>
                <w:szCs w:val="17"/>
                <w:lang w:eastAsia="en-US"/>
              </w:rPr>
              <w:t>Przysługuje Pani/Panu również prawo wniesienia skargi do organu nadzorczego zajmującego się ochroną danych osobowych.</w:t>
            </w:r>
          </w:p>
        </w:tc>
      </w:tr>
    </w:tbl>
    <w:p w:rsidR="003006CD" w:rsidRDefault="003006CD" w:rsidP="003006CD">
      <w:pPr>
        <w:jc w:val="both"/>
        <w:rPr>
          <w:sz w:val="20"/>
          <w:szCs w:val="20"/>
        </w:rPr>
      </w:pPr>
    </w:p>
    <w:p w:rsidR="003006CD" w:rsidRPr="00E4596A" w:rsidRDefault="003006CD" w:rsidP="003006CD">
      <w:pPr>
        <w:jc w:val="center"/>
        <w:rPr>
          <w:b/>
          <w:sz w:val="20"/>
          <w:szCs w:val="20"/>
        </w:rPr>
      </w:pPr>
      <w:r w:rsidRPr="00E4596A">
        <w:rPr>
          <w:b/>
          <w:sz w:val="20"/>
          <w:szCs w:val="20"/>
        </w:rPr>
        <w:t>Pouczenie</w:t>
      </w:r>
    </w:p>
    <w:p w:rsidR="003006CD" w:rsidRPr="00E4596A" w:rsidRDefault="003006CD" w:rsidP="003006CD">
      <w:pPr>
        <w:spacing w:after="0" w:line="240" w:lineRule="auto"/>
        <w:jc w:val="both"/>
        <w:rPr>
          <w:sz w:val="14"/>
          <w:szCs w:val="14"/>
        </w:rPr>
      </w:pPr>
      <w:r w:rsidRPr="00E4596A">
        <w:rPr>
          <w:sz w:val="14"/>
          <w:szCs w:val="14"/>
        </w:rPr>
        <w:t>Wybrane artykuły ustawy Kodeks Karny z 6 czerwca 1997 r. (Dz. U. Nr 88, poz. 553 z późniejszymi zmianami):</w:t>
      </w:r>
    </w:p>
    <w:p w:rsidR="003006CD" w:rsidRPr="00E4596A" w:rsidRDefault="003006CD" w:rsidP="003006CD">
      <w:pPr>
        <w:spacing w:after="0" w:line="240" w:lineRule="auto"/>
        <w:jc w:val="both"/>
        <w:rPr>
          <w:sz w:val="14"/>
          <w:szCs w:val="14"/>
        </w:rPr>
      </w:pPr>
      <w:r w:rsidRPr="00E4596A">
        <w:rPr>
          <w:sz w:val="14"/>
          <w:szCs w:val="14"/>
        </w:rPr>
        <w:t>Art. 286 par.1  Kto w celu osiągnięcia korzyści majątkowej doprowadza inną osobę do niekorzystnego rozporządzenia własnym lub cudzym mieniem za pomocą wprowadzenia w błąd albo wyzyskania błędu lub niezdolności do należytego pojmowania przedsiębranego działania, podlega karze pozbawienia wolności od 6 miesięcy do 8 lat.</w:t>
      </w:r>
    </w:p>
    <w:p w:rsidR="003006CD" w:rsidRPr="00E4596A" w:rsidRDefault="003006CD" w:rsidP="003006CD">
      <w:pPr>
        <w:spacing w:after="0" w:line="240" w:lineRule="auto"/>
        <w:jc w:val="both"/>
        <w:rPr>
          <w:sz w:val="14"/>
          <w:szCs w:val="14"/>
        </w:rPr>
      </w:pPr>
      <w:r w:rsidRPr="00E4596A">
        <w:rPr>
          <w:sz w:val="14"/>
          <w:szCs w:val="14"/>
        </w:rPr>
        <w:t>Art. 297 par.1  Kto, w celu uzyskania dla siebie lub kogo innego, od banku lub jednostki organizacyjnej prowadzącej podobną działalność gospodarczą na podstawie ustawy albo od organu lub instytucji dysponującej środkami publicznymi – kredytu, pożyczki pieniężne, poręczenia, gwarancji, akredytywy, dotacji, subwencji, potwierdzenia przez bank zobowiązania wynikającego z poręczenia lub gwarancji lub podobnego świadczenia pieniężnego na określony cel gospodarczy, elektronicznego instrumentu płatniczego lub zmówienia publicznego, przedkłada podrobiony,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5 lat.</w:t>
      </w: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p>
    <w:p w:rsidR="003006CD" w:rsidRDefault="003006CD" w:rsidP="003006CD">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3006CD" w:rsidRPr="00CE577B" w:rsidRDefault="003006CD" w:rsidP="003006CD">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3006CD" w:rsidRDefault="003006CD" w:rsidP="003006CD">
      <w:pPr>
        <w:rPr>
          <w:b/>
        </w:rPr>
      </w:pPr>
    </w:p>
    <w:p w:rsidR="003006CD" w:rsidRDefault="003006CD" w:rsidP="003006CD">
      <w:pPr>
        <w:autoSpaceDE w:val="0"/>
        <w:autoSpaceDN w:val="0"/>
        <w:adjustRightInd w:val="0"/>
        <w:spacing w:after="0" w:line="240" w:lineRule="auto"/>
        <w:jc w:val="center"/>
        <w:rPr>
          <w:rFonts w:ascii="Calibri" w:hAnsi="Calibri" w:cs="Calibri"/>
          <w:b/>
          <w:bCs/>
          <w:color w:val="000000"/>
          <w:sz w:val="20"/>
          <w:szCs w:val="20"/>
        </w:rPr>
      </w:pPr>
    </w:p>
    <w:p w:rsidR="00E93945" w:rsidRDefault="00E93945" w:rsidP="00EC1FA4">
      <w:pPr>
        <w:pStyle w:val="Akapitzlist"/>
        <w:rPr>
          <w:b/>
          <w:sz w:val="20"/>
          <w:szCs w:val="20"/>
        </w:rPr>
        <w:sectPr w:rsidR="00E93945" w:rsidSect="000D7741">
          <w:headerReference w:type="default" r:id="rId36"/>
          <w:footerReference w:type="default" r:id="rId37"/>
          <w:pgSz w:w="11906" w:h="16838"/>
          <w:pgMar w:top="1418" w:right="1134" w:bottom="1418" w:left="1418" w:header="426" w:footer="337" w:gutter="0"/>
          <w:pgNumType w:start="1"/>
          <w:cols w:space="708"/>
          <w:docGrid w:linePitch="360"/>
        </w:sectPr>
      </w:pPr>
    </w:p>
    <w:p w:rsidR="00E93945" w:rsidRPr="00490391" w:rsidRDefault="00E93945" w:rsidP="00E93945">
      <w:pPr>
        <w:pStyle w:val="Default"/>
        <w:jc w:val="right"/>
        <w:rPr>
          <w:i/>
          <w:sz w:val="22"/>
          <w:szCs w:val="22"/>
          <w:u w:val="single"/>
        </w:rPr>
      </w:pPr>
      <w:r>
        <w:rPr>
          <w:i/>
          <w:sz w:val="22"/>
          <w:szCs w:val="22"/>
          <w:u w:val="single"/>
        </w:rPr>
        <w:lastRenderedPageBreak/>
        <w:t>Załącznik nr 5</w:t>
      </w:r>
      <w:r w:rsidRPr="00490391">
        <w:rPr>
          <w:i/>
          <w:sz w:val="22"/>
          <w:szCs w:val="22"/>
          <w:u w:val="single"/>
        </w:rPr>
        <w:t xml:space="preserve"> do Regulaminu </w:t>
      </w:r>
      <w:r w:rsidRPr="00490391">
        <w:rPr>
          <w:b/>
          <w:i/>
          <w:sz w:val="22"/>
          <w:szCs w:val="22"/>
          <w:u w:val="single"/>
        </w:rPr>
        <w:t>Funduszu dla Start – up</w:t>
      </w:r>
    </w:p>
    <w:p w:rsidR="00E93945" w:rsidRDefault="00E93945" w:rsidP="00E93945"/>
    <w:p w:rsidR="00E93945" w:rsidRPr="009B40F2" w:rsidRDefault="00E93945" w:rsidP="00E93945">
      <w:pPr>
        <w:autoSpaceDE w:val="0"/>
        <w:autoSpaceDN w:val="0"/>
        <w:adjustRightInd w:val="0"/>
        <w:spacing w:after="0" w:line="240" w:lineRule="auto"/>
        <w:jc w:val="center"/>
        <w:rPr>
          <w:rFonts w:ascii="Calibri" w:hAnsi="Calibri" w:cs="Calibri"/>
          <w:b/>
          <w:bCs/>
          <w:color w:val="000000"/>
          <w:sz w:val="24"/>
          <w:szCs w:val="24"/>
        </w:rPr>
      </w:pPr>
      <w:r w:rsidRPr="009B40F2">
        <w:rPr>
          <w:rFonts w:ascii="Calibri" w:hAnsi="Calibri" w:cs="Calibri"/>
          <w:b/>
          <w:bCs/>
          <w:color w:val="000000"/>
          <w:sz w:val="24"/>
          <w:szCs w:val="24"/>
        </w:rPr>
        <w:t>Oświadczenie wnioskodawcy o wyrażeniu zgody na przetwarzanie danych osobowych</w:t>
      </w:r>
    </w:p>
    <w:p w:rsidR="00E93945" w:rsidRDefault="00E93945" w:rsidP="00E93945"/>
    <w:p w:rsidR="00E93945" w:rsidRDefault="00E93945" w:rsidP="00E93945">
      <w:r>
        <w:t>Ja, niżej podpisany/1:</w:t>
      </w:r>
    </w:p>
    <w:p w:rsidR="00E93945" w:rsidRDefault="00E93945" w:rsidP="007C00C6">
      <w:pPr>
        <w:pStyle w:val="Akapitzlist"/>
        <w:numPr>
          <w:ilvl w:val="0"/>
          <w:numId w:val="12"/>
        </w:numPr>
        <w:jc w:val="both"/>
        <w:rPr>
          <w:sz w:val="20"/>
          <w:szCs w:val="20"/>
        </w:rPr>
      </w:pPr>
      <w:r w:rsidRPr="0049065A">
        <w:rPr>
          <w:sz w:val="20"/>
          <w:szCs w:val="20"/>
        </w:rPr>
        <w:t>Wyrażam zgodę na przetwarzanie moich danych osobowych w rozumieniu art. 6 ust.1 lit. 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 celu wykonywania zadań Pośrednika Finansowego tj.:Stowarzyszenie Samorządowe Centrum Przedsiębiorczości i Rozwoju w Suchej Beskidzkiej, ul. Mickiewicza 175, 34-200 Sucha Beskidzka, NIP 5521050138, REGON 070688619, Fundacja Rozwoju Regionu Rabka, ul. Orkana 20F/1, 34-700 Rabka Zdrój, NIP 7352098361, REGON 490809437, Centrum Biznesu Małopolski Zachodniej Sp. z o.o., ul. Unii Europejskiej 10, 32-600 Oświęcim, NIP 5492121389, REGON 356371746, (zwanego dalej: Konsorcjum w w/w składzie), powierzonych Umową Operacyjną nr 2/RPMP/</w:t>
      </w:r>
      <w:r w:rsidR="004C6C5F">
        <w:rPr>
          <w:sz w:val="20"/>
          <w:szCs w:val="20"/>
        </w:rPr>
        <w:t>14818/2019</w:t>
      </w:r>
      <w:r w:rsidRPr="0049065A">
        <w:rPr>
          <w:sz w:val="20"/>
          <w:szCs w:val="20"/>
        </w:rPr>
        <w:t>/</w:t>
      </w:r>
      <w:r w:rsidR="004C6C5F">
        <w:rPr>
          <w:sz w:val="20"/>
          <w:szCs w:val="20"/>
        </w:rPr>
        <w:t>0</w:t>
      </w:r>
      <w:r w:rsidRPr="0049065A">
        <w:rPr>
          <w:sz w:val="20"/>
          <w:szCs w:val="20"/>
        </w:rPr>
        <w:t>/DIF/</w:t>
      </w:r>
      <w:r w:rsidR="004C6C5F">
        <w:rPr>
          <w:sz w:val="20"/>
          <w:szCs w:val="20"/>
        </w:rPr>
        <w:t>163</w:t>
      </w:r>
      <w:r w:rsidRPr="0049065A">
        <w:rPr>
          <w:sz w:val="20"/>
          <w:szCs w:val="20"/>
        </w:rPr>
        <w:t>, związanych z wdrażaniem instrumentów finansowych w odniesieniu do zbioru: Centralny system teleinformatyczny wspierający realizację programów operacyjnych, w zakresie w jakim dotyczy realizacja umowy, w szczególności w związku z procesem udzielenia mi przedmiotowej pożyczki, monitorowania realizacji zawartej w tym celu umowy oraz realizacji procesów sprawozdawczości, monitoringu, ewaluacji, kontroli i audytu, a także</w:t>
      </w:r>
      <w:r>
        <w:rPr>
          <w:sz w:val="20"/>
          <w:szCs w:val="20"/>
        </w:rPr>
        <w:t xml:space="preserve"> z realizacją polityki rozwoju.</w:t>
      </w:r>
    </w:p>
    <w:p w:rsidR="00E93945" w:rsidRPr="0049065A" w:rsidRDefault="00E93945" w:rsidP="007C00C6">
      <w:pPr>
        <w:pStyle w:val="Akapitzlist"/>
        <w:numPr>
          <w:ilvl w:val="0"/>
          <w:numId w:val="12"/>
        </w:numPr>
        <w:jc w:val="both"/>
        <w:rPr>
          <w:sz w:val="20"/>
          <w:szCs w:val="20"/>
        </w:rPr>
      </w:pPr>
      <w:r>
        <w:rPr>
          <w:sz w:val="20"/>
          <w:szCs w:val="20"/>
        </w:rPr>
        <w:t>W</w:t>
      </w:r>
      <w:r>
        <w:t>yrażam zgodę na przetwarzanie danych objętych tajemnicą bankową, przez Konsorcjum w w/w składzie  oraz udostępnianie ich innym podmiotom, w szczególności, Instytucji Zarządzającej, Bankowi Gospodarstwa Krajowego oraz organom administracji publicznej, w tym ministrowi właściwemu do spraw rozwoju regionalnego zgodnie z Umową Operacyjną i przepisami prawa, jak też w celach związanych ze złożeniem i realizacją niniejszego wniosku, wykonaniem umowy pożyczki oraz realizacją Projektu.</w:t>
      </w:r>
    </w:p>
    <w:p w:rsidR="00E93945" w:rsidRPr="0049065A" w:rsidRDefault="00E93945" w:rsidP="007C00C6">
      <w:pPr>
        <w:pStyle w:val="Akapitzlist"/>
        <w:numPr>
          <w:ilvl w:val="0"/>
          <w:numId w:val="12"/>
        </w:numPr>
        <w:jc w:val="both"/>
        <w:rPr>
          <w:sz w:val="20"/>
          <w:szCs w:val="20"/>
        </w:rPr>
      </w:pPr>
      <w:r>
        <w:t>Oświadczam, iż zostałem/łam poinformowany/a:</w:t>
      </w:r>
    </w:p>
    <w:p w:rsidR="00E93945" w:rsidRPr="0049065A" w:rsidRDefault="00E93945" w:rsidP="007C00C6">
      <w:pPr>
        <w:pStyle w:val="Akapitzlist"/>
        <w:numPr>
          <w:ilvl w:val="1"/>
          <w:numId w:val="12"/>
        </w:numPr>
        <w:jc w:val="both"/>
        <w:rPr>
          <w:sz w:val="20"/>
          <w:szCs w:val="20"/>
        </w:rPr>
      </w:pPr>
      <w:r>
        <w:t>o prawie dostępu do treści swoich danych osobowych oraz ich poprawiania, przetwarzanych przez Konsorcjum w w/w składzie  oraz Bank Gospodarstwa Krajowego w Warszawie.</w:t>
      </w:r>
    </w:p>
    <w:p w:rsidR="00E93945" w:rsidRPr="0049065A" w:rsidRDefault="00E93945" w:rsidP="007C00C6">
      <w:pPr>
        <w:pStyle w:val="Akapitzlist"/>
        <w:numPr>
          <w:ilvl w:val="1"/>
          <w:numId w:val="12"/>
        </w:numPr>
        <w:jc w:val="both"/>
        <w:rPr>
          <w:sz w:val="20"/>
          <w:szCs w:val="20"/>
        </w:rPr>
      </w:pPr>
      <w:r>
        <w:t xml:space="preserve">iż administratorem danych osobowych są odpowiednio (i) Instytucja Zarządzająca Regionalnym Programem Operacyjnym Województwa Małopolskiego na lata 2014-2020 z siedzibą w 31-156 Kraków przy ul. Basztowej 22, adres do korespondencji 30-017 Kraków, ul. Racławicka 56, (ii) Ministerstwo Rozwoju, które powierzyły ich przetwarzanie Menadżerowi tj. Bankowi Gospodarstwa Krajowego. </w:t>
      </w:r>
    </w:p>
    <w:p w:rsidR="00E93945" w:rsidRPr="0049065A" w:rsidRDefault="00E93945" w:rsidP="007C00C6">
      <w:pPr>
        <w:pStyle w:val="Akapitzlist"/>
        <w:numPr>
          <w:ilvl w:val="1"/>
          <w:numId w:val="12"/>
        </w:numPr>
        <w:jc w:val="both"/>
        <w:rPr>
          <w:sz w:val="20"/>
          <w:szCs w:val="20"/>
        </w:rPr>
      </w:pPr>
      <w:r>
        <w:t xml:space="preserve">iż administratorem bazy w zbiorze „Centralny system teleinformatyczny wspierający realizację programów operacyjnych” jest minister właściwy do spraw rozwoju z siedzibą w 00-926 Warszawa przy ul. Wiejskiej 2/4, </w:t>
      </w:r>
    </w:p>
    <w:p w:rsidR="00E93945" w:rsidRPr="0049065A" w:rsidRDefault="00E93945" w:rsidP="007C00C6">
      <w:pPr>
        <w:pStyle w:val="Akapitzlist"/>
        <w:numPr>
          <w:ilvl w:val="1"/>
          <w:numId w:val="12"/>
        </w:numPr>
        <w:jc w:val="both"/>
        <w:rPr>
          <w:sz w:val="20"/>
          <w:szCs w:val="20"/>
        </w:rPr>
      </w:pPr>
      <w:r>
        <w:t xml:space="preserve">Bank Gospodarstwa Krajowego (Menadżer) na podstawie Porozumienia w sprawie zasad powierzenia przetwarzania danych osobowych w związku z realizacją Umowy Operacyjnej nr </w:t>
      </w:r>
      <w:r w:rsidR="004C6C5F" w:rsidRPr="004C6C5F">
        <w:t>2/RPMP/14818/2019/0/DIF/163</w:t>
      </w:r>
      <w:r>
        <w:t xml:space="preserve">, powierzył Pośrednikom Finansowym tj. Konsorcjum w w/w składzie  przetwarzanie danych osobowych w zakresie jaki dotyczy realizacja Umowy. </w:t>
      </w:r>
    </w:p>
    <w:p w:rsidR="00E93945" w:rsidRDefault="00E93945" w:rsidP="007C00C6">
      <w:pPr>
        <w:pStyle w:val="Akapitzlist"/>
        <w:numPr>
          <w:ilvl w:val="0"/>
          <w:numId w:val="12"/>
        </w:numPr>
        <w:jc w:val="both"/>
      </w:pPr>
      <w:r>
        <w:t>Moje dane osobowe będą przetwarzane wyłącznie w celach związanych ze złożeniem i realizacją niniejszego wniosku, wykonania umowy pożyczki, w tym kontroli, monitoringu i sprawozdawczości.</w:t>
      </w:r>
    </w:p>
    <w:p w:rsidR="00E93945" w:rsidRDefault="00E93945" w:rsidP="007C00C6">
      <w:pPr>
        <w:pStyle w:val="Akapitzlist"/>
        <w:numPr>
          <w:ilvl w:val="0"/>
          <w:numId w:val="12"/>
        </w:numPr>
        <w:jc w:val="both"/>
      </w:pPr>
      <w:r>
        <w:lastRenderedPageBreak/>
        <w:t xml:space="preserve">Moje dane osobowe zostały powierzone do przetwarzania: Konsorcjum w w/w składzie, Bankowi Gospodarstwa Krajowego, Instytucji Zarządzającej, ministrowi właściwemu do spraw rozwoju regionalnego. Moje dane osobowe mogą również zostać powierzone innym podmiotom zaangażowanym we wdrażanie instrumentów finansowych, w związku z realizacją umowy. </w:t>
      </w:r>
    </w:p>
    <w:p w:rsidR="00E93945" w:rsidRDefault="00E93945" w:rsidP="007C00C6">
      <w:pPr>
        <w:pStyle w:val="Akapitzlist"/>
        <w:numPr>
          <w:ilvl w:val="0"/>
          <w:numId w:val="12"/>
        </w:numPr>
        <w:jc w:val="both"/>
      </w:pPr>
      <w:r>
        <w:t>Zgody wyrażone w niniejszym oświadczeniu obejmują również przetwarzanie moich w/w danych w przyszłości pod warunkiem, że cel przetworzenia nie zostanie zmieniony.</w:t>
      </w:r>
    </w:p>
    <w:p w:rsidR="00E93945" w:rsidRDefault="00E93945" w:rsidP="007C00C6">
      <w:pPr>
        <w:pStyle w:val="Akapitzlist"/>
        <w:numPr>
          <w:ilvl w:val="0"/>
          <w:numId w:val="12"/>
        </w:numPr>
        <w:jc w:val="both"/>
      </w:pPr>
      <w:r>
        <w:t xml:space="preserve">Podanie danych jest dobrowolne, aczkolwiek odmowa ich podania jest równoznaczna z brakiem możliwości udzielenia pożyczki.  </w:t>
      </w:r>
    </w:p>
    <w:p w:rsidR="00E93945" w:rsidRDefault="00E93945" w:rsidP="007C00C6">
      <w:pPr>
        <w:pStyle w:val="Akapitzlist"/>
        <w:numPr>
          <w:ilvl w:val="0"/>
          <w:numId w:val="12"/>
        </w:numPr>
        <w:jc w:val="both"/>
      </w:pPr>
      <w:r>
        <w:t>Zostałem poinformowany o nazwie i siedzibie administratora danych, celach, w jakich dane te są przetwarzane, a także o prawie wglądu i dostępu do nich (ich treści) oraz ich poprawiania.</w:t>
      </w:r>
    </w:p>
    <w:p w:rsidR="003006CD" w:rsidRDefault="003006CD" w:rsidP="00EC1FA4">
      <w:pPr>
        <w:pStyle w:val="Akapitzlist"/>
        <w:rPr>
          <w:b/>
          <w:sz w:val="20"/>
          <w:szCs w:val="20"/>
        </w:rPr>
      </w:pPr>
    </w:p>
    <w:p w:rsidR="004C6C5F" w:rsidRDefault="004C6C5F" w:rsidP="004C6C5F">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4C6C5F" w:rsidRPr="00CE577B" w:rsidRDefault="004C6C5F" w:rsidP="004C6C5F">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4C6C5F" w:rsidRDefault="004C6C5F" w:rsidP="00EC1FA4">
      <w:pPr>
        <w:pStyle w:val="Akapitzlist"/>
        <w:rPr>
          <w:b/>
          <w:sz w:val="20"/>
          <w:szCs w:val="20"/>
        </w:rPr>
      </w:pPr>
    </w:p>
    <w:p w:rsidR="004C6C5F" w:rsidRDefault="004C6C5F" w:rsidP="00EC1FA4">
      <w:pPr>
        <w:pStyle w:val="Akapitzlist"/>
        <w:rPr>
          <w:b/>
          <w:sz w:val="20"/>
          <w:szCs w:val="20"/>
        </w:rPr>
      </w:pPr>
    </w:p>
    <w:p w:rsidR="00E93945" w:rsidRDefault="00E93945" w:rsidP="00EC1FA4">
      <w:pPr>
        <w:pStyle w:val="Akapitzlist"/>
        <w:rPr>
          <w:b/>
          <w:sz w:val="20"/>
          <w:szCs w:val="20"/>
        </w:rPr>
        <w:sectPr w:rsidR="00E93945" w:rsidSect="000D7741">
          <w:headerReference w:type="default" r:id="rId38"/>
          <w:footerReference w:type="default" r:id="rId39"/>
          <w:pgSz w:w="11906" w:h="16838"/>
          <w:pgMar w:top="1417" w:right="1417" w:bottom="1417" w:left="1417" w:header="708" w:footer="708" w:gutter="0"/>
          <w:pgNumType w:start="1"/>
          <w:cols w:space="708"/>
          <w:docGrid w:linePitch="360"/>
        </w:sectPr>
      </w:pPr>
    </w:p>
    <w:p w:rsidR="00E93945" w:rsidRPr="00490391" w:rsidRDefault="00E93945" w:rsidP="00E93945">
      <w:pPr>
        <w:pStyle w:val="Default"/>
        <w:jc w:val="right"/>
        <w:rPr>
          <w:i/>
          <w:sz w:val="22"/>
          <w:szCs w:val="22"/>
          <w:u w:val="single"/>
        </w:rPr>
      </w:pPr>
      <w:r>
        <w:rPr>
          <w:i/>
          <w:sz w:val="22"/>
          <w:szCs w:val="22"/>
          <w:u w:val="single"/>
        </w:rPr>
        <w:lastRenderedPageBreak/>
        <w:t>Załącznik nr 6</w:t>
      </w:r>
      <w:r w:rsidRPr="00490391">
        <w:rPr>
          <w:i/>
          <w:sz w:val="22"/>
          <w:szCs w:val="22"/>
          <w:u w:val="single"/>
        </w:rPr>
        <w:t xml:space="preserve"> do Regulaminu </w:t>
      </w:r>
      <w:r w:rsidRPr="00490391">
        <w:rPr>
          <w:b/>
          <w:i/>
          <w:sz w:val="22"/>
          <w:szCs w:val="22"/>
          <w:u w:val="single"/>
        </w:rPr>
        <w:t>Funduszu dla Start – up</w:t>
      </w:r>
    </w:p>
    <w:p w:rsidR="00E93945" w:rsidRDefault="00E93945" w:rsidP="00E93945"/>
    <w:p w:rsidR="00E93945" w:rsidRDefault="00E93945" w:rsidP="00E93945">
      <w:pPr>
        <w:spacing w:after="0" w:line="240" w:lineRule="auto"/>
      </w:pPr>
      <w:r>
        <w:t>………………………………………………</w:t>
      </w:r>
      <w:r>
        <w:tab/>
      </w:r>
      <w:r>
        <w:tab/>
      </w:r>
      <w:r>
        <w:tab/>
      </w:r>
      <w:r>
        <w:tab/>
      </w:r>
      <w:r>
        <w:tab/>
      </w:r>
      <w:r>
        <w:tab/>
        <w:t>………………………………………………</w:t>
      </w:r>
    </w:p>
    <w:p w:rsidR="00E93945" w:rsidRPr="00D07628" w:rsidRDefault="00E93945" w:rsidP="00E93945">
      <w:pPr>
        <w:spacing w:after="0" w:line="240" w:lineRule="auto"/>
        <w:ind w:firstLine="708"/>
        <w:rPr>
          <w:sz w:val="14"/>
          <w:szCs w:val="14"/>
        </w:rPr>
      </w:pPr>
      <w:r>
        <w:rPr>
          <w:sz w:val="14"/>
          <w:szCs w:val="14"/>
        </w:rPr>
        <w:t>Nazwa Wnioskodawcy</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D07628">
        <w:rPr>
          <w:sz w:val="14"/>
          <w:szCs w:val="14"/>
        </w:rPr>
        <w:t>Miejscowość i data</w:t>
      </w:r>
    </w:p>
    <w:p w:rsidR="00E93945" w:rsidRDefault="00E93945" w:rsidP="00E93945">
      <w:pPr>
        <w:spacing w:after="0" w:line="240" w:lineRule="auto"/>
      </w:pPr>
    </w:p>
    <w:p w:rsidR="00E93945" w:rsidRDefault="00E93945" w:rsidP="00E93945">
      <w:pPr>
        <w:spacing w:after="0" w:line="240" w:lineRule="auto"/>
      </w:pPr>
    </w:p>
    <w:p w:rsidR="00E93945" w:rsidRDefault="00E93945" w:rsidP="00E93945">
      <w:pPr>
        <w:spacing w:after="0" w:line="240" w:lineRule="auto"/>
      </w:pPr>
      <w:r>
        <w:t>………………………………………………</w:t>
      </w:r>
    </w:p>
    <w:p w:rsidR="00E93945" w:rsidRPr="00D07628" w:rsidRDefault="00E93945" w:rsidP="00E93945">
      <w:pPr>
        <w:spacing w:after="0" w:line="240" w:lineRule="auto"/>
        <w:ind w:right="6519"/>
        <w:jc w:val="center"/>
        <w:rPr>
          <w:sz w:val="14"/>
          <w:szCs w:val="14"/>
        </w:rPr>
      </w:pPr>
      <w:r w:rsidRPr="00D07628">
        <w:rPr>
          <w:sz w:val="14"/>
          <w:szCs w:val="14"/>
        </w:rPr>
        <w:t>Adres Wnioskodawcy</w:t>
      </w:r>
    </w:p>
    <w:p w:rsidR="00E93945" w:rsidRDefault="00E93945" w:rsidP="00E93945">
      <w:pPr>
        <w:spacing w:after="0" w:line="240" w:lineRule="auto"/>
      </w:pPr>
    </w:p>
    <w:p w:rsidR="00E93945" w:rsidRPr="002C6A21" w:rsidRDefault="00E93945" w:rsidP="00E93945">
      <w:pPr>
        <w:jc w:val="center"/>
        <w:rPr>
          <w:rFonts w:ascii="Calibri" w:hAnsi="Calibri" w:cs="Calibri"/>
          <w:b/>
          <w:bCs/>
          <w:color w:val="000000"/>
          <w:sz w:val="32"/>
          <w:szCs w:val="24"/>
        </w:rPr>
      </w:pPr>
      <w:r w:rsidRPr="002C6A21">
        <w:rPr>
          <w:rFonts w:ascii="Calibri" w:hAnsi="Calibri" w:cs="Calibri"/>
          <w:b/>
          <w:bCs/>
          <w:color w:val="000000"/>
          <w:sz w:val="32"/>
          <w:szCs w:val="24"/>
        </w:rPr>
        <w:t>CZĘŚĆ A</w:t>
      </w:r>
    </w:p>
    <w:p w:rsidR="00E93945" w:rsidRPr="002C6A21" w:rsidRDefault="00E93945" w:rsidP="00E93945">
      <w:pPr>
        <w:autoSpaceDE w:val="0"/>
        <w:autoSpaceDN w:val="0"/>
        <w:adjustRightInd w:val="0"/>
        <w:spacing w:after="0" w:line="240" w:lineRule="auto"/>
        <w:jc w:val="center"/>
        <w:rPr>
          <w:rFonts w:ascii="Calibri" w:hAnsi="Calibri" w:cs="Calibri"/>
          <w:b/>
          <w:bCs/>
          <w:color w:val="000000"/>
          <w:sz w:val="24"/>
          <w:szCs w:val="24"/>
        </w:rPr>
      </w:pPr>
      <w:r w:rsidRPr="002C6A21">
        <w:rPr>
          <w:rFonts w:ascii="Calibri" w:hAnsi="Calibri" w:cs="Calibri"/>
          <w:b/>
          <w:bCs/>
          <w:color w:val="000000"/>
          <w:sz w:val="24"/>
          <w:szCs w:val="24"/>
        </w:rPr>
        <w:t xml:space="preserve">Oświadczenie o spełnieniu kryteriów podmiotowych </w:t>
      </w:r>
      <w:r>
        <w:rPr>
          <w:rFonts w:ascii="Calibri" w:hAnsi="Calibri" w:cs="Calibri"/>
          <w:b/>
          <w:bCs/>
          <w:color w:val="000000"/>
          <w:sz w:val="24"/>
          <w:szCs w:val="24"/>
        </w:rPr>
        <w:t>Przedsiębiorcy</w:t>
      </w:r>
    </w:p>
    <w:p w:rsidR="00E93945" w:rsidRDefault="00E93945" w:rsidP="00E93945"/>
    <w:p w:rsidR="00E93945" w:rsidRDefault="00E93945" w:rsidP="00E93945">
      <w:r w:rsidRPr="002C6A21">
        <w:t>W związku z ubieganiem się przez przedsiębiorstwo:</w:t>
      </w:r>
      <w:r>
        <w:t xml:space="preserve"> …………………………………………………………………………………………………………………………………………………………………………………………………………………………………………………………………………………………………………………………</w:t>
      </w:r>
    </w:p>
    <w:p w:rsidR="00E93945" w:rsidRDefault="00E93945" w:rsidP="00E93945">
      <w:r w:rsidRPr="002C6A21">
        <w:t xml:space="preserve">o przyznanie pożyczki ze środków Funduszu Pożyczkowego, prowadzonego przez </w:t>
      </w:r>
      <w:r>
        <w:t xml:space="preserve">Stowarzyszenie „Samorządowe Centrum Przedsiębiorczości i Rozwoju” w Suchej Beskidzkiej / </w:t>
      </w:r>
      <w:r w:rsidRPr="002C6A21">
        <w:t xml:space="preserve">Fundację Rozwoju Regionu Rabka </w:t>
      </w:r>
      <w:r>
        <w:t xml:space="preserve">/ Spółkę z ograniczoną odpowiedzialnością Centrum Biznesu Małopolski Zachodniej oświadczam, że na dzień </w:t>
      </w:r>
      <w:r w:rsidRPr="002C6A21">
        <w:t>składania wniosku pożyczkowego, podmiot spełniał wszystkie kryteria pozwalające zaliczyć go do kategorii:</w:t>
      </w:r>
    </w:p>
    <w:tbl>
      <w:tblPr>
        <w:tblStyle w:val="Tabela-Siatka"/>
        <w:tblW w:w="0" w:type="auto"/>
        <w:tblLook w:val="04A0" w:firstRow="1" w:lastRow="0" w:firstColumn="1" w:lastColumn="0" w:noHBand="0" w:noVBand="1"/>
      </w:tblPr>
      <w:tblGrid>
        <w:gridCol w:w="846"/>
        <w:gridCol w:w="3402"/>
        <w:gridCol w:w="381"/>
      </w:tblGrid>
      <w:tr w:rsidR="00E93945" w:rsidTr="00FF6A27">
        <w:tc>
          <w:tcPr>
            <w:tcW w:w="846" w:type="dxa"/>
          </w:tcPr>
          <w:p w:rsidR="00E93945" w:rsidRPr="00CC3671" w:rsidRDefault="00E93945" w:rsidP="007C00C6">
            <w:pPr>
              <w:pStyle w:val="Akapitzlist"/>
              <w:numPr>
                <w:ilvl w:val="0"/>
                <w:numId w:val="13"/>
              </w:numPr>
              <w:rPr>
                <w:b/>
              </w:rPr>
            </w:pPr>
          </w:p>
        </w:tc>
        <w:tc>
          <w:tcPr>
            <w:tcW w:w="3402" w:type="dxa"/>
          </w:tcPr>
          <w:p w:rsidR="00E93945" w:rsidRPr="00CC3671" w:rsidRDefault="00E93945" w:rsidP="00FF6A27">
            <w:pPr>
              <w:rPr>
                <w:b/>
              </w:rPr>
            </w:pPr>
            <w:r w:rsidRPr="00CC3671">
              <w:rPr>
                <w:b/>
              </w:rPr>
              <w:t xml:space="preserve">Mikroprzedsiębiorcy </w:t>
            </w:r>
          </w:p>
        </w:tc>
        <w:tc>
          <w:tcPr>
            <w:tcW w:w="381" w:type="dxa"/>
          </w:tcPr>
          <w:p w:rsidR="00E93945" w:rsidRDefault="00E93945" w:rsidP="00FF6A27"/>
        </w:tc>
      </w:tr>
      <w:tr w:rsidR="00E93945" w:rsidTr="00FF6A27">
        <w:tc>
          <w:tcPr>
            <w:tcW w:w="846" w:type="dxa"/>
          </w:tcPr>
          <w:p w:rsidR="00E93945" w:rsidRPr="00CC3671" w:rsidRDefault="00E93945" w:rsidP="007C00C6">
            <w:pPr>
              <w:pStyle w:val="Akapitzlist"/>
              <w:numPr>
                <w:ilvl w:val="0"/>
                <w:numId w:val="13"/>
              </w:numPr>
              <w:rPr>
                <w:b/>
              </w:rPr>
            </w:pPr>
          </w:p>
        </w:tc>
        <w:tc>
          <w:tcPr>
            <w:tcW w:w="3402" w:type="dxa"/>
          </w:tcPr>
          <w:p w:rsidR="00E93945" w:rsidRPr="00CC3671" w:rsidRDefault="00E93945" w:rsidP="00FF6A27">
            <w:pPr>
              <w:rPr>
                <w:b/>
              </w:rPr>
            </w:pPr>
            <w:r w:rsidRPr="00CC3671">
              <w:rPr>
                <w:b/>
              </w:rPr>
              <w:t>Małego przedsiębiorcy</w:t>
            </w:r>
          </w:p>
        </w:tc>
        <w:tc>
          <w:tcPr>
            <w:tcW w:w="381" w:type="dxa"/>
          </w:tcPr>
          <w:p w:rsidR="00E93945" w:rsidRDefault="00E93945" w:rsidP="00FF6A27"/>
        </w:tc>
      </w:tr>
      <w:tr w:rsidR="00E93945" w:rsidTr="00FF6A27">
        <w:tc>
          <w:tcPr>
            <w:tcW w:w="846" w:type="dxa"/>
          </w:tcPr>
          <w:p w:rsidR="00E93945" w:rsidRPr="00CC3671" w:rsidRDefault="00E93945" w:rsidP="007C00C6">
            <w:pPr>
              <w:pStyle w:val="Akapitzlist"/>
              <w:numPr>
                <w:ilvl w:val="0"/>
                <w:numId w:val="13"/>
              </w:numPr>
              <w:rPr>
                <w:b/>
              </w:rPr>
            </w:pPr>
          </w:p>
        </w:tc>
        <w:tc>
          <w:tcPr>
            <w:tcW w:w="3402" w:type="dxa"/>
          </w:tcPr>
          <w:p w:rsidR="00E93945" w:rsidRPr="00CC3671" w:rsidRDefault="00E93945" w:rsidP="00FF6A27">
            <w:pPr>
              <w:rPr>
                <w:b/>
              </w:rPr>
            </w:pPr>
            <w:r w:rsidRPr="00CC3671">
              <w:rPr>
                <w:b/>
              </w:rPr>
              <w:t>Średniego przedsiębiorcy</w:t>
            </w:r>
          </w:p>
        </w:tc>
        <w:tc>
          <w:tcPr>
            <w:tcW w:w="381" w:type="dxa"/>
          </w:tcPr>
          <w:p w:rsidR="00E93945" w:rsidRDefault="00E93945" w:rsidP="00FF6A27"/>
        </w:tc>
      </w:tr>
    </w:tbl>
    <w:p w:rsidR="00E93945" w:rsidRDefault="00E93945" w:rsidP="00E93945">
      <w:pPr>
        <w:jc w:val="both"/>
      </w:pPr>
    </w:p>
    <w:p w:rsidR="00E93945" w:rsidRDefault="00E93945" w:rsidP="00E93945">
      <w:pPr>
        <w:jc w:val="both"/>
      </w:pPr>
      <w:r>
        <w:t>zgodnie z warunkami określonymi w Załączniku I Rozporządzenia Komisji (WE) Nr 800/2008 z dnia 6 sierpnia 2008 roku uznającego niektóre rodzaje pomocy za zgodne ze wspólnym rynkiem w zastosowaniu art. 87 i 88 Traktatu (WE)</w:t>
      </w:r>
    </w:p>
    <w:p w:rsidR="00E93945" w:rsidRDefault="00E93945" w:rsidP="007C00C6">
      <w:pPr>
        <w:pStyle w:val="Akapitzlist"/>
        <w:numPr>
          <w:ilvl w:val="0"/>
          <w:numId w:val="14"/>
        </w:numPr>
        <w:jc w:val="both"/>
      </w:pPr>
      <w:r w:rsidRPr="00CC3671">
        <w:t>Określając swój status Pożyczkobiorca powinien odnieść się do ostatniego zamkniętego okresu obrachunkowego. Jeżeli w badanym okresie Pożyczkobiorca przekroczył pułapy zatrudnienia lub pułapy finansowe kwalifikujące go do innej kategorii, zmiana statusu następuje wówczas, gdy zjawisko to powtórzy się w ciągu dwóch kolejnych okresów obrachunkowych.</w:t>
      </w:r>
    </w:p>
    <w:p w:rsidR="00E93945" w:rsidRDefault="00E93945" w:rsidP="007C00C6">
      <w:pPr>
        <w:pStyle w:val="Akapitzlist"/>
        <w:numPr>
          <w:ilvl w:val="0"/>
          <w:numId w:val="14"/>
        </w:numPr>
        <w:jc w:val="both"/>
      </w:pPr>
      <w:r w:rsidRPr="00CC3671">
        <w:t>Określając swój status Pożyczkobiorca powinien uwzględnić dane ewentualnych przedsiębiorstw partnerskich lub powiązanych, zgodnie z definicją MŚP</w:t>
      </w:r>
      <w:r>
        <w:t>.</w:t>
      </w:r>
    </w:p>
    <w:p w:rsidR="00E93945" w:rsidRDefault="00E93945" w:rsidP="00E93945"/>
    <w:p w:rsidR="00E93945" w:rsidRDefault="00E93945" w:rsidP="00E93945"/>
    <w:p w:rsidR="004C6C5F" w:rsidRDefault="004C6C5F" w:rsidP="004C6C5F">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4C6C5F" w:rsidRPr="00CE577B" w:rsidRDefault="004C6C5F" w:rsidP="004C6C5F">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E93945" w:rsidRDefault="00E93945" w:rsidP="00E93945">
      <w:r>
        <w:br w:type="page"/>
      </w:r>
    </w:p>
    <w:p w:rsidR="00E93945" w:rsidRPr="002C6A21" w:rsidRDefault="00E93945" w:rsidP="00E93945">
      <w:pPr>
        <w:jc w:val="center"/>
        <w:rPr>
          <w:rFonts w:ascii="Calibri" w:hAnsi="Calibri" w:cs="Calibri"/>
          <w:b/>
          <w:bCs/>
          <w:color w:val="000000"/>
          <w:sz w:val="32"/>
          <w:szCs w:val="24"/>
        </w:rPr>
      </w:pPr>
      <w:r>
        <w:rPr>
          <w:rFonts w:ascii="Calibri" w:hAnsi="Calibri" w:cs="Calibri"/>
          <w:b/>
          <w:bCs/>
          <w:color w:val="000000"/>
          <w:sz w:val="32"/>
          <w:szCs w:val="24"/>
        </w:rPr>
        <w:lastRenderedPageBreak/>
        <w:t>CZĘŚĆ B</w:t>
      </w:r>
    </w:p>
    <w:p w:rsidR="00E93945" w:rsidRPr="00875E66" w:rsidRDefault="00E93945" w:rsidP="00E93945">
      <w:pPr>
        <w:autoSpaceDE w:val="0"/>
        <w:autoSpaceDN w:val="0"/>
        <w:adjustRightInd w:val="0"/>
        <w:spacing w:after="0" w:line="240" w:lineRule="auto"/>
        <w:jc w:val="center"/>
        <w:rPr>
          <w:rFonts w:ascii="Calibri" w:hAnsi="Calibri" w:cs="Calibri"/>
          <w:b/>
          <w:bCs/>
          <w:color w:val="000000"/>
          <w:sz w:val="24"/>
          <w:szCs w:val="24"/>
        </w:rPr>
      </w:pPr>
      <w:r w:rsidRPr="00875E66">
        <w:rPr>
          <w:rFonts w:ascii="Calibri" w:hAnsi="Calibri" w:cs="Calibri"/>
          <w:b/>
          <w:bCs/>
          <w:color w:val="000000"/>
          <w:sz w:val="24"/>
          <w:szCs w:val="24"/>
        </w:rPr>
        <w:t>Dane dotyczące Przedsiębiorcy</w:t>
      </w:r>
    </w:p>
    <w:tbl>
      <w:tblPr>
        <w:tblStyle w:val="Tabela-Siatka"/>
        <w:tblW w:w="0" w:type="auto"/>
        <w:tblLook w:val="04A0" w:firstRow="1" w:lastRow="0" w:firstColumn="1" w:lastColumn="0" w:noHBand="0" w:noVBand="1"/>
      </w:tblPr>
      <w:tblGrid>
        <w:gridCol w:w="1868"/>
        <w:gridCol w:w="1869"/>
        <w:gridCol w:w="1869"/>
        <w:gridCol w:w="343"/>
        <w:gridCol w:w="725"/>
        <w:gridCol w:w="692"/>
        <w:gridCol w:w="109"/>
        <w:gridCol w:w="175"/>
        <w:gridCol w:w="709"/>
        <w:gridCol w:w="567"/>
        <w:gridCol w:w="418"/>
      </w:tblGrid>
      <w:tr w:rsidR="00E93945" w:rsidRPr="00875E66" w:rsidTr="00FF6A27">
        <w:tc>
          <w:tcPr>
            <w:tcW w:w="1868" w:type="dxa"/>
            <w:vMerge w:val="restart"/>
            <w:vAlign w:val="center"/>
          </w:tcPr>
          <w:p w:rsidR="00E93945" w:rsidRPr="00875E66" w:rsidRDefault="00E93945" w:rsidP="00FF6A27">
            <w:pPr>
              <w:jc w:val="center"/>
              <w:rPr>
                <w:sz w:val="20"/>
                <w:szCs w:val="20"/>
              </w:rPr>
            </w:pPr>
            <w:r w:rsidRPr="00875E66">
              <w:rPr>
                <w:sz w:val="20"/>
                <w:szCs w:val="20"/>
              </w:rPr>
              <w:t>Dane stosowane do określenia kategorii MŚP</w:t>
            </w:r>
          </w:p>
        </w:tc>
        <w:tc>
          <w:tcPr>
            <w:tcW w:w="1869" w:type="dxa"/>
            <w:vAlign w:val="center"/>
          </w:tcPr>
          <w:p w:rsidR="00E93945" w:rsidRPr="00875E66" w:rsidRDefault="00E93945" w:rsidP="00FF6A27">
            <w:pPr>
              <w:jc w:val="center"/>
              <w:rPr>
                <w:sz w:val="20"/>
                <w:szCs w:val="20"/>
              </w:rPr>
            </w:pPr>
            <w:r w:rsidRPr="00875E66">
              <w:rPr>
                <w:sz w:val="20"/>
                <w:szCs w:val="20"/>
              </w:rPr>
              <w:t>W roku bieżącym</w:t>
            </w:r>
          </w:p>
        </w:tc>
        <w:tc>
          <w:tcPr>
            <w:tcW w:w="1869" w:type="dxa"/>
            <w:vAlign w:val="center"/>
          </w:tcPr>
          <w:p w:rsidR="00E93945" w:rsidRPr="00875E66" w:rsidRDefault="00E93945" w:rsidP="00FF6A27">
            <w:pPr>
              <w:jc w:val="center"/>
              <w:rPr>
                <w:sz w:val="20"/>
                <w:szCs w:val="20"/>
              </w:rPr>
            </w:pPr>
            <w:r w:rsidRPr="00875E66">
              <w:rPr>
                <w:sz w:val="20"/>
                <w:szCs w:val="20"/>
              </w:rPr>
              <w:t>W ostatnim okresie obrachunkowym</w:t>
            </w:r>
          </w:p>
        </w:tc>
        <w:tc>
          <w:tcPr>
            <w:tcW w:w="1869" w:type="dxa"/>
            <w:gridSpan w:val="4"/>
            <w:vAlign w:val="center"/>
          </w:tcPr>
          <w:p w:rsidR="00E93945" w:rsidRPr="00875E66" w:rsidRDefault="00E93945" w:rsidP="00FF6A27">
            <w:pPr>
              <w:jc w:val="center"/>
              <w:rPr>
                <w:sz w:val="20"/>
                <w:szCs w:val="20"/>
              </w:rPr>
            </w:pPr>
            <w:r w:rsidRPr="00875E66">
              <w:rPr>
                <w:sz w:val="20"/>
                <w:szCs w:val="20"/>
              </w:rPr>
              <w:t>W poprzednim okresie obrachunkowym</w:t>
            </w:r>
          </w:p>
        </w:tc>
        <w:tc>
          <w:tcPr>
            <w:tcW w:w="1869" w:type="dxa"/>
            <w:gridSpan w:val="4"/>
            <w:vAlign w:val="center"/>
          </w:tcPr>
          <w:p w:rsidR="00E93945" w:rsidRPr="00875E66" w:rsidRDefault="00E93945" w:rsidP="00FF6A27">
            <w:pPr>
              <w:jc w:val="center"/>
              <w:rPr>
                <w:sz w:val="20"/>
                <w:szCs w:val="20"/>
              </w:rPr>
            </w:pPr>
            <w:r w:rsidRPr="00875E66">
              <w:rPr>
                <w:sz w:val="20"/>
                <w:szCs w:val="20"/>
              </w:rPr>
              <w:t>W okresie obrachunkowym za drugi rok wstecz od ostatniego okresu obrachunkowego</w:t>
            </w:r>
          </w:p>
        </w:tc>
      </w:tr>
      <w:tr w:rsidR="00E93945" w:rsidRPr="00875E66" w:rsidTr="00FF6A27">
        <w:tc>
          <w:tcPr>
            <w:tcW w:w="1868" w:type="dxa"/>
            <w:vMerge/>
          </w:tcPr>
          <w:p w:rsidR="00E93945" w:rsidRPr="00875E66" w:rsidRDefault="00E93945" w:rsidP="00FF6A27">
            <w:pPr>
              <w:jc w:val="both"/>
              <w:rPr>
                <w:sz w:val="20"/>
                <w:szCs w:val="20"/>
              </w:rPr>
            </w:pPr>
          </w:p>
        </w:tc>
        <w:tc>
          <w:tcPr>
            <w:tcW w:w="1869" w:type="dxa"/>
          </w:tcPr>
          <w:p w:rsidR="00E93945" w:rsidRPr="00875E66" w:rsidRDefault="00E93945" w:rsidP="00FF6A27">
            <w:pPr>
              <w:jc w:val="both"/>
              <w:rPr>
                <w:sz w:val="20"/>
                <w:szCs w:val="20"/>
              </w:rPr>
            </w:pPr>
          </w:p>
        </w:tc>
        <w:tc>
          <w:tcPr>
            <w:tcW w:w="1869" w:type="dxa"/>
          </w:tcPr>
          <w:p w:rsidR="00E93945" w:rsidRPr="00875E66" w:rsidRDefault="00E93945" w:rsidP="00FF6A27">
            <w:pPr>
              <w:jc w:val="both"/>
              <w:rPr>
                <w:sz w:val="20"/>
                <w:szCs w:val="20"/>
              </w:rPr>
            </w:pPr>
          </w:p>
        </w:tc>
        <w:tc>
          <w:tcPr>
            <w:tcW w:w="1869" w:type="dxa"/>
            <w:gridSpan w:val="4"/>
          </w:tcPr>
          <w:p w:rsidR="00E93945" w:rsidRPr="00875E66" w:rsidRDefault="00E93945" w:rsidP="00FF6A27">
            <w:pPr>
              <w:jc w:val="both"/>
              <w:rPr>
                <w:sz w:val="20"/>
                <w:szCs w:val="20"/>
              </w:rPr>
            </w:pPr>
          </w:p>
        </w:tc>
        <w:tc>
          <w:tcPr>
            <w:tcW w:w="1869" w:type="dxa"/>
            <w:gridSpan w:val="4"/>
          </w:tcPr>
          <w:p w:rsidR="00E93945" w:rsidRPr="00875E66" w:rsidRDefault="00E93945" w:rsidP="00FF6A27">
            <w:pPr>
              <w:jc w:val="both"/>
              <w:rPr>
                <w:sz w:val="20"/>
                <w:szCs w:val="20"/>
              </w:rPr>
            </w:pPr>
          </w:p>
        </w:tc>
      </w:tr>
      <w:tr w:rsidR="00E93945" w:rsidRPr="00875E66" w:rsidTr="00FF6A27">
        <w:tc>
          <w:tcPr>
            <w:tcW w:w="1868" w:type="dxa"/>
          </w:tcPr>
          <w:p w:rsidR="00E93945" w:rsidRPr="00543388" w:rsidRDefault="00E93945" w:rsidP="00FF6A27">
            <w:pPr>
              <w:jc w:val="both"/>
              <w:rPr>
                <w:b/>
                <w:sz w:val="20"/>
                <w:szCs w:val="20"/>
              </w:rPr>
            </w:pPr>
            <w:r w:rsidRPr="00543388">
              <w:rPr>
                <w:b/>
                <w:sz w:val="20"/>
                <w:szCs w:val="20"/>
              </w:rPr>
              <w:t>B.1. Wielkość zatrudnienia</w:t>
            </w:r>
            <w:r w:rsidRPr="00543388">
              <w:rPr>
                <w:rStyle w:val="Odwoanieprzypisudolnego"/>
                <w:b/>
                <w:sz w:val="20"/>
                <w:szCs w:val="20"/>
              </w:rPr>
              <w:footnoteReference w:id="20"/>
            </w:r>
          </w:p>
        </w:tc>
        <w:tc>
          <w:tcPr>
            <w:tcW w:w="1869" w:type="dxa"/>
          </w:tcPr>
          <w:p w:rsidR="00E93945" w:rsidRPr="00875E66" w:rsidRDefault="00E93945" w:rsidP="00FF6A27">
            <w:pPr>
              <w:jc w:val="both"/>
              <w:rPr>
                <w:sz w:val="20"/>
                <w:szCs w:val="20"/>
              </w:rPr>
            </w:pPr>
          </w:p>
        </w:tc>
        <w:tc>
          <w:tcPr>
            <w:tcW w:w="1869" w:type="dxa"/>
          </w:tcPr>
          <w:p w:rsidR="00E93945" w:rsidRPr="00875E66" w:rsidRDefault="00E93945" w:rsidP="00FF6A27">
            <w:pPr>
              <w:jc w:val="both"/>
              <w:rPr>
                <w:sz w:val="20"/>
                <w:szCs w:val="20"/>
              </w:rPr>
            </w:pPr>
          </w:p>
        </w:tc>
        <w:tc>
          <w:tcPr>
            <w:tcW w:w="1869" w:type="dxa"/>
            <w:gridSpan w:val="4"/>
          </w:tcPr>
          <w:p w:rsidR="00E93945" w:rsidRPr="00875E66" w:rsidRDefault="00E93945" w:rsidP="00FF6A27">
            <w:pPr>
              <w:jc w:val="both"/>
              <w:rPr>
                <w:sz w:val="20"/>
                <w:szCs w:val="20"/>
              </w:rPr>
            </w:pPr>
          </w:p>
        </w:tc>
        <w:tc>
          <w:tcPr>
            <w:tcW w:w="1869" w:type="dxa"/>
            <w:gridSpan w:val="4"/>
          </w:tcPr>
          <w:p w:rsidR="00E93945" w:rsidRPr="00875E66" w:rsidRDefault="00E93945" w:rsidP="00FF6A27">
            <w:pPr>
              <w:jc w:val="both"/>
              <w:rPr>
                <w:sz w:val="20"/>
                <w:szCs w:val="20"/>
              </w:rPr>
            </w:pPr>
          </w:p>
        </w:tc>
      </w:tr>
      <w:tr w:rsidR="00E93945" w:rsidRPr="00875E66" w:rsidTr="00FF6A27">
        <w:tc>
          <w:tcPr>
            <w:tcW w:w="1868" w:type="dxa"/>
          </w:tcPr>
          <w:p w:rsidR="00E93945" w:rsidRPr="00543388" w:rsidRDefault="00E93945" w:rsidP="00FF6A27">
            <w:pPr>
              <w:jc w:val="both"/>
              <w:rPr>
                <w:b/>
                <w:sz w:val="20"/>
                <w:szCs w:val="20"/>
              </w:rPr>
            </w:pPr>
            <w:r w:rsidRPr="00543388">
              <w:rPr>
                <w:b/>
                <w:sz w:val="20"/>
                <w:szCs w:val="20"/>
              </w:rPr>
              <w:t>B.2. Przychody netto [polskie złote]</w:t>
            </w:r>
          </w:p>
        </w:tc>
        <w:tc>
          <w:tcPr>
            <w:tcW w:w="1869" w:type="dxa"/>
          </w:tcPr>
          <w:p w:rsidR="00E93945" w:rsidRPr="00875E66" w:rsidRDefault="00E93945" w:rsidP="00FF6A27">
            <w:pPr>
              <w:jc w:val="both"/>
              <w:rPr>
                <w:sz w:val="20"/>
                <w:szCs w:val="20"/>
              </w:rPr>
            </w:pPr>
          </w:p>
        </w:tc>
        <w:tc>
          <w:tcPr>
            <w:tcW w:w="1869" w:type="dxa"/>
          </w:tcPr>
          <w:p w:rsidR="00E93945" w:rsidRPr="00875E66" w:rsidRDefault="00E93945" w:rsidP="00FF6A27">
            <w:pPr>
              <w:jc w:val="both"/>
              <w:rPr>
                <w:sz w:val="20"/>
                <w:szCs w:val="20"/>
              </w:rPr>
            </w:pPr>
          </w:p>
        </w:tc>
        <w:tc>
          <w:tcPr>
            <w:tcW w:w="1869" w:type="dxa"/>
            <w:gridSpan w:val="4"/>
          </w:tcPr>
          <w:p w:rsidR="00E93945" w:rsidRPr="00875E66" w:rsidRDefault="00E93945" w:rsidP="00FF6A27">
            <w:pPr>
              <w:jc w:val="both"/>
              <w:rPr>
                <w:sz w:val="20"/>
                <w:szCs w:val="20"/>
              </w:rPr>
            </w:pPr>
          </w:p>
        </w:tc>
        <w:tc>
          <w:tcPr>
            <w:tcW w:w="1869" w:type="dxa"/>
            <w:gridSpan w:val="4"/>
          </w:tcPr>
          <w:p w:rsidR="00E93945" w:rsidRPr="00875E66" w:rsidRDefault="00E93945" w:rsidP="00FF6A27">
            <w:pPr>
              <w:jc w:val="both"/>
              <w:rPr>
                <w:sz w:val="20"/>
                <w:szCs w:val="20"/>
              </w:rPr>
            </w:pPr>
          </w:p>
        </w:tc>
      </w:tr>
      <w:tr w:rsidR="00E93945" w:rsidRPr="00875E66" w:rsidTr="00FF6A27">
        <w:tc>
          <w:tcPr>
            <w:tcW w:w="1868" w:type="dxa"/>
          </w:tcPr>
          <w:p w:rsidR="00E93945" w:rsidRPr="00543388" w:rsidRDefault="00E93945" w:rsidP="00FF6A27">
            <w:pPr>
              <w:jc w:val="both"/>
              <w:rPr>
                <w:b/>
                <w:sz w:val="20"/>
                <w:szCs w:val="20"/>
              </w:rPr>
            </w:pPr>
            <w:r w:rsidRPr="00543388">
              <w:rPr>
                <w:b/>
                <w:sz w:val="20"/>
                <w:szCs w:val="20"/>
              </w:rPr>
              <w:t>B.3. Suma aktywów bilansu [polskie złote]</w:t>
            </w:r>
          </w:p>
        </w:tc>
        <w:tc>
          <w:tcPr>
            <w:tcW w:w="1869" w:type="dxa"/>
          </w:tcPr>
          <w:p w:rsidR="00E93945" w:rsidRPr="00875E66" w:rsidRDefault="00E93945" w:rsidP="00FF6A27">
            <w:pPr>
              <w:jc w:val="both"/>
              <w:rPr>
                <w:sz w:val="20"/>
                <w:szCs w:val="20"/>
              </w:rPr>
            </w:pPr>
          </w:p>
        </w:tc>
        <w:tc>
          <w:tcPr>
            <w:tcW w:w="1869" w:type="dxa"/>
          </w:tcPr>
          <w:p w:rsidR="00E93945" w:rsidRPr="00875E66" w:rsidRDefault="00E93945" w:rsidP="00FF6A27">
            <w:pPr>
              <w:jc w:val="both"/>
              <w:rPr>
                <w:sz w:val="20"/>
                <w:szCs w:val="20"/>
              </w:rPr>
            </w:pPr>
          </w:p>
        </w:tc>
        <w:tc>
          <w:tcPr>
            <w:tcW w:w="1869" w:type="dxa"/>
            <w:gridSpan w:val="4"/>
            <w:tcBorders>
              <w:bottom w:val="single" w:sz="4" w:space="0" w:color="auto"/>
            </w:tcBorders>
          </w:tcPr>
          <w:p w:rsidR="00E93945" w:rsidRPr="00875E66" w:rsidRDefault="00E93945" w:rsidP="00FF6A27">
            <w:pPr>
              <w:jc w:val="both"/>
              <w:rPr>
                <w:sz w:val="20"/>
                <w:szCs w:val="20"/>
              </w:rPr>
            </w:pPr>
          </w:p>
        </w:tc>
        <w:tc>
          <w:tcPr>
            <w:tcW w:w="1869" w:type="dxa"/>
            <w:gridSpan w:val="4"/>
            <w:tcBorders>
              <w:bottom w:val="single" w:sz="4" w:space="0" w:color="auto"/>
            </w:tcBorders>
          </w:tcPr>
          <w:p w:rsidR="00E93945" w:rsidRPr="00875E66" w:rsidRDefault="00E93945" w:rsidP="00FF6A27">
            <w:pPr>
              <w:jc w:val="both"/>
              <w:rPr>
                <w:sz w:val="20"/>
                <w:szCs w:val="20"/>
              </w:rPr>
            </w:pPr>
          </w:p>
        </w:tc>
      </w:tr>
      <w:tr w:rsidR="00E93945" w:rsidRPr="00875E66" w:rsidTr="00FF6A27">
        <w:trPr>
          <w:trHeight w:val="283"/>
        </w:trPr>
        <w:tc>
          <w:tcPr>
            <w:tcW w:w="5606" w:type="dxa"/>
            <w:gridSpan w:val="3"/>
            <w:vMerge w:val="restart"/>
          </w:tcPr>
          <w:p w:rsidR="00E93945" w:rsidRDefault="00E93945" w:rsidP="00FF6A27">
            <w:pPr>
              <w:jc w:val="both"/>
              <w:rPr>
                <w:sz w:val="18"/>
                <w:szCs w:val="18"/>
              </w:rPr>
            </w:pPr>
            <w:r w:rsidRPr="00543388">
              <w:rPr>
                <w:b/>
                <w:sz w:val="18"/>
                <w:szCs w:val="18"/>
              </w:rPr>
              <w:t>B.4.</w:t>
            </w:r>
            <w:r w:rsidRPr="00543388">
              <w:rPr>
                <w:sz w:val="18"/>
                <w:szCs w:val="18"/>
              </w:rPr>
              <w:t xml:space="preserve"> Czy 25% lub więcej kapitału lub głosów przedsiębiorstwa jest kontrolowane bezpośrednio lub pośrednio, łącznie lub indywidualnie, przez co najmniej jeden organ państwowy? </w:t>
            </w:r>
          </w:p>
          <w:p w:rsidR="00E93945" w:rsidRPr="00543388" w:rsidRDefault="00E93945" w:rsidP="00FF6A27">
            <w:pPr>
              <w:jc w:val="both"/>
              <w:rPr>
                <w:sz w:val="18"/>
                <w:szCs w:val="18"/>
              </w:rPr>
            </w:pPr>
          </w:p>
          <w:p w:rsidR="00E93945" w:rsidRPr="00543388" w:rsidRDefault="00E93945" w:rsidP="00FF6A27">
            <w:pPr>
              <w:jc w:val="both"/>
              <w:rPr>
                <w:sz w:val="18"/>
                <w:szCs w:val="18"/>
              </w:rPr>
            </w:pPr>
            <w:r w:rsidRPr="00543388">
              <w:rPr>
                <w:i/>
                <w:sz w:val="18"/>
                <w:szCs w:val="18"/>
              </w:rPr>
              <w:t>W przypadku zaznaczenia opcji „TAK” przedsiębiorstwo nie może być uznane za MSP</w:t>
            </w:r>
            <w:r w:rsidRPr="00543388">
              <w:rPr>
                <w:sz w:val="18"/>
                <w:szCs w:val="18"/>
              </w:rPr>
              <w:t>.</w:t>
            </w:r>
          </w:p>
        </w:tc>
        <w:tc>
          <w:tcPr>
            <w:tcW w:w="343" w:type="dxa"/>
            <w:tcBorders>
              <w:bottom w:val="nil"/>
              <w:right w:val="nil"/>
            </w:tcBorders>
          </w:tcPr>
          <w:p w:rsidR="00E93945" w:rsidRPr="00875E66" w:rsidRDefault="00E93945" w:rsidP="00FF6A27">
            <w:pPr>
              <w:jc w:val="both"/>
              <w:rPr>
                <w:sz w:val="20"/>
                <w:szCs w:val="20"/>
              </w:rPr>
            </w:pPr>
          </w:p>
        </w:tc>
        <w:tc>
          <w:tcPr>
            <w:tcW w:w="725" w:type="dxa"/>
            <w:tcBorders>
              <w:left w:val="nil"/>
              <w:bottom w:val="single" w:sz="4" w:space="0" w:color="auto"/>
              <w:right w:val="nil"/>
            </w:tcBorders>
          </w:tcPr>
          <w:p w:rsidR="00E93945" w:rsidRPr="00875E66" w:rsidRDefault="00E93945" w:rsidP="00FF6A27">
            <w:pPr>
              <w:jc w:val="both"/>
              <w:rPr>
                <w:sz w:val="20"/>
                <w:szCs w:val="20"/>
              </w:rPr>
            </w:pPr>
          </w:p>
        </w:tc>
        <w:tc>
          <w:tcPr>
            <w:tcW w:w="692" w:type="dxa"/>
            <w:tcBorders>
              <w:left w:val="nil"/>
              <w:bottom w:val="nil"/>
              <w:right w:val="nil"/>
            </w:tcBorders>
          </w:tcPr>
          <w:p w:rsidR="00E93945" w:rsidRPr="00875E66" w:rsidRDefault="00E93945" w:rsidP="00FF6A27">
            <w:pPr>
              <w:jc w:val="both"/>
              <w:rPr>
                <w:sz w:val="20"/>
                <w:szCs w:val="20"/>
              </w:rPr>
            </w:pPr>
          </w:p>
        </w:tc>
        <w:tc>
          <w:tcPr>
            <w:tcW w:w="284" w:type="dxa"/>
            <w:gridSpan w:val="2"/>
            <w:tcBorders>
              <w:left w:val="nil"/>
              <w:bottom w:val="nil"/>
              <w:right w:val="nil"/>
            </w:tcBorders>
          </w:tcPr>
          <w:p w:rsidR="00E93945" w:rsidRPr="00875E66" w:rsidRDefault="00E93945" w:rsidP="00FF6A27">
            <w:pPr>
              <w:jc w:val="both"/>
              <w:rPr>
                <w:sz w:val="20"/>
                <w:szCs w:val="20"/>
              </w:rPr>
            </w:pPr>
          </w:p>
        </w:tc>
        <w:tc>
          <w:tcPr>
            <w:tcW w:w="709" w:type="dxa"/>
            <w:tcBorders>
              <w:left w:val="nil"/>
              <w:bottom w:val="single" w:sz="4" w:space="0" w:color="auto"/>
              <w:right w:val="nil"/>
            </w:tcBorders>
          </w:tcPr>
          <w:p w:rsidR="00E93945" w:rsidRPr="00875E66" w:rsidRDefault="00E93945" w:rsidP="00FF6A27">
            <w:pPr>
              <w:jc w:val="both"/>
              <w:rPr>
                <w:sz w:val="20"/>
                <w:szCs w:val="20"/>
              </w:rPr>
            </w:pPr>
          </w:p>
        </w:tc>
        <w:tc>
          <w:tcPr>
            <w:tcW w:w="567" w:type="dxa"/>
            <w:tcBorders>
              <w:left w:val="nil"/>
              <w:bottom w:val="nil"/>
              <w:right w:val="nil"/>
            </w:tcBorders>
          </w:tcPr>
          <w:p w:rsidR="00E93945" w:rsidRPr="00875E66" w:rsidRDefault="00E93945" w:rsidP="00FF6A27">
            <w:pPr>
              <w:jc w:val="both"/>
              <w:rPr>
                <w:sz w:val="20"/>
                <w:szCs w:val="20"/>
              </w:rPr>
            </w:pPr>
          </w:p>
        </w:tc>
        <w:tc>
          <w:tcPr>
            <w:tcW w:w="418" w:type="dxa"/>
            <w:tcBorders>
              <w:left w:val="nil"/>
              <w:bottom w:val="nil"/>
            </w:tcBorders>
          </w:tcPr>
          <w:p w:rsidR="00E93945" w:rsidRPr="00875E66" w:rsidRDefault="00E93945" w:rsidP="00FF6A27">
            <w:pPr>
              <w:jc w:val="both"/>
              <w:rPr>
                <w:sz w:val="20"/>
                <w:szCs w:val="20"/>
              </w:rPr>
            </w:pPr>
          </w:p>
        </w:tc>
      </w:tr>
      <w:tr w:rsidR="00E93945" w:rsidRPr="00875E66" w:rsidTr="00FF6A27">
        <w:trPr>
          <w:trHeight w:val="698"/>
        </w:trPr>
        <w:tc>
          <w:tcPr>
            <w:tcW w:w="5606" w:type="dxa"/>
            <w:gridSpan w:val="3"/>
            <w:vMerge/>
          </w:tcPr>
          <w:p w:rsidR="00E93945" w:rsidRPr="00543388" w:rsidRDefault="00E93945" w:rsidP="00FF6A27">
            <w:pPr>
              <w:jc w:val="both"/>
              <w:rPr>
                <w:sz w:val="18"/>
                <w:szCs w:val="18"/>
              </w:rPr>
            </w:pPr>
          </w:p>
        </w:tc>
        <w:tc>
          <w:tcPr>
            <w:tcW w:w="343" w:type="dxa"/>
            <w:tcBorders>
              <w:top w:val="nil"/>
              <w:bottom w:val="nil"/>
              <w:right w:val="single" w:sz="4" w:space="0" w:color="auto"/>
            </w:tcBorders>
            <w:vAlign w:val="center"/>
          </w:tcPr>
          <w:p w:rsidR="00E93945" w:rsidRPr="00875E66" w:rsidRDefault="00E93945" w:rsidP="00FF6A27">
            <w:pPr>
              <w:jc w:val="center"/>
              <w:rPr>
                <w:sz w:val="20"/>
                <w:szCs w:val="20"/>
              </w:rPr>
            </w:pPr>
          </w:p>
        </w:tc>
        <w:tc>
          <w:tcPr>
            <w:tcW w:w="725"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692"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TAK</w:t>
            </w:r>
          </w:p>
        </w:tc>
        <w:tc>
          <w:tcPr>
            <w:tcW w:w="284" w:type="dxa"/>
            <w:gridSpan w:val="2"/>
            <w:tcBorders>
              <w:top w:val="nil"/>
              <w:left w:val="nil"/>
              <w:bottom w:val="nil"/>
              <w:right w:val="single" w:sz="4" w:space="0" w:color="auto"/>
            </w:tcBorders>
            <w:vAlign w:val="center"/>
          </w:tcPr>
          <w:p w:rsidR="00E93945" w:rsidRPr="00875E66" w:rsidRDefault="00E93945" w:rsidP="00FF6A2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567"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NIE</w:t>
            </w:r>
          </w:p>
        </w:tc>
        <w:tc>
          <w:tcPr>
            <w:tcW w:w="418" w:type="dxa"/>
            <w:tcBorders>
              <w:top w:val="nil"/>
              <w:left w:val="nil"/>
              <w:bottom w:val="nil"/>
            </w:tcBorders>
            <w:vAlign w:val="center"/>
          </w:tcPr>
          <w:p w:rsidR="00E93945" w:rsidRPr="00875E66" w:rsidRDefault="00E93945" w:rsidP="00FF6A27">
            <w:pPr>
              <w:jc w:val="center"/>
              <w:rPr>
                <w:sz w:val="20"/>
                <w:szCs w:val="20"/>
              </w:rPr>
            </w:pPr>
          </w:p>
        </w:tc>
      </w:tr>
      <w:tr w:rsidR="00E93945" w:rsidRPr="00875E66" w:rsidTr="00FF6A27">
        <w:tc>
          <w:tcPr>
            <w:tcW w:w="5606" w:type="dxa"/>
            <w:gridSpan w:val="3"/>
            <w:vMerge/>
          </w:tcPr>
          <w:p w:rsidR="00E93945" w:rsidRPr="00543388" w:rsidRDefault="00E93945" w:rsidP="00FF6A27">
            <w:pPr>
              <w:jc w:val="both"/>
              <w:rPr>
                <w:sz w:val="18"/>
                <w:szCs w:val="18"/>
              </w:rPr>
            </w:pPr>
          </w:p>
        </w:tc>
        <w:tc>
          <w:tcPr>
            <w:tcW w:w="343" w:type="dxa"/>
            <w:tcBorders>
              <w:top w:val="nil"/>
              <w:bottom w:val="single" w:sz="4" w:space="0" w:color="auto"/>
              <w:right w:val="nil"/>
            </w:tcBorders>
          </w:tcPr>
          <w:p w:rsidR="00E93945" w:rsidRPr="00875E66" w:rsidRDefault="00E93945" w:rsidP="00FF6A27">
            <w:pPr>
              <w:jc w:val="both"/>
              <w:rPr>
                <w:sz w:val="20"/>
                <w:szCs w:val="20"/>
              </w:rPr>
            </w:pPr>
          </w:p>
        </w:tc>
        <w:tc>
          <w:tcPr>
            <w:tcW w:w="725" w:type="dxa"/>
            <w:tcBorders>
              <w:top w:val="single" w:sz="4" w:space="0" w:color="auto"/>
              <w:left w:val="nil"/>
              <w:bottom w:val="single" w:sz="4" w:space="0" w:color="auto"/>
              <w:right w:val="nil"/>
            </w:tcBorders>
          </w:tcPr>
          <w:p w:rsidR="00E93945" w:rsidRPr="00875E66" w:rsidRDefault="00E93945" w:rsidP="00FF6A27">
            <w:pPr>
              <w:jc w:val="both"/>
              <w:rPr>
                <w:sz w:val="20"/>
                <w:szCs w:val="20"/>
              </w:rPr>
            </w:pPr>
          </w:p>
        </w:tc>
        <w:tc>
          <w:tcPr>
            <w:tcW w:w="692" w:type="dxa"/>
            <w:tcBorders>
              <w:top w:val="nil"/>
              <w:left w:val="nil"/>
              <w:bottom w:val="single" w:sz="4" w:space="0" w:color="auto"/>
              <w:right w:val="nil"/>
            </w:tcBorders>
          </w:tcPr>
          <w:p w:rsidR="00E93945" w:rsidRPr="00875E66" w:rsidRDefault="00E93945" w:rsidP="00FF6A27">
            <w:pPr>
              <w:jc w:val="both"/>
              <w:rPr>
                <w:sz w:val="20"/>
                <w:szCs w:val="20"/>
              </w:rPr>
            </w:pPr>
          </w:p>
        </w:tc>
        <w:tc>
          <w:tcPr>
            <w:tcW w:w="284" w:type="dxa"/>
            <w:gridSpan w:val="2"/>
            <w:tcBorders>
              <w:top w:val="nil"/>
              <w:left w:val="nil"/>
              <w:bottom w:val="single" w:sz="4" w:space="0" w:color="auto"/>
              <w:right w:val="nil"/>
            </w:tcBorders>
          </w:tcPr>
          <w:p w:rsidR="00E93945" w:rsidRPr="00875E66" w:rsidRDefault="00E93945" w:rsidP="00FF6A27">
            <w:pPr>
              <w:jc w:val="both"/>
              <w:rPr>
                <w:sz w:val="20"/>
                <w:szCs w:val="20"/>
              </w:rPr>
            </w:pPr>
          </w:p>
        </w:tc>
        <w:tc>
          <w:tcPr>
            <w:tcW w:w="709" w:type="dxa"/>
            <w:tcBorders>
              <w:top w:val="single" w:sz="4" w:space="0" w:color="auto"/>
              <w:left w:val="nil"/>
              <w:bottom w:val="single" w:sz="4" w:space="0" w:color="auto"/>
              <w:right w:val="nil"/>
            </w:tcBorders>
          </w:tcPr>
          <w:p w:rsidR="00E93945" w:rsidRPr="00875E66" w:rsidRDefault="00E93945" w:rsidP="00FF6A27">
            <w:pPr>
              <w:jc w:val="both"/>
              <w:rPr>
                <w:sz w:val="20"/>
                <w:szCs w:val="20"/>
              </w:rPr>
            </w:pPr>
          </w:p>
        </w:tc>
        <w:tc>
          <w:tcPr>
            <w:tcW w:w="567" w:type="dxa"/>
            <w:tcBorders>
              <w:top w:val="nil"/>
              <w:left w:val="nil"/>
              <w:bottom w:val="single" w:sz="4" w:space="0" w:color="auto"/>
              <w:right w:val="nil"/>
            </w:tcBorders>
          </w:tcPr>
          <w:p w:rsidR="00E93945" w:rsidRPr="00875E66" w:rsidRDefault="00E93945" w:rsidP="00FF6A27">
            <w:pPr>
              <w:jc w:val="both"/>
              <w:rPr>
                <w:sz w:val="20"/>
                <w:szCs w:val="20"/>
              </w:rPr>
            </w:pPr>
          </w:p>
        </w:tc>
        <w:tc>
          <w:tcPr>
            <w:tcW w:w="418" w:type="dxa"/>
            <w:tcBorders>
              <w:top w:val="nil"/>
              <w:left w:val="nil"/>
              <w:bottom w:val="single" w:sz="4" w:space="0" w:color="auto"/>
            </w:tcBorders>
          </w:tcPr>
          <w:p w:rsidR="00E93945" w:rsidRPr="00875E66" w:rsidRDefault="00E93945" w:rsidP="00FF6A27">
            <w:pPr>
              <w:jc w:val="both"/>
              <w:rPr>
                <w:sz w:val="20"/>
                <w:szCs w:val="20"/>
              </w:rPr>
            </w:pPr>
          </w:p>
        </w:tc>
      </w:tr>
      <w:tr w:rsidR="00E93945" w:rsidRPr="00875E66" w:rsidTr="00FF6A27">
        <w:trPr>
          <w:trHeight w:val="399"/>
        </w:trPr>
        <w:tc>
          <w:tcPr>
            <w:tcW w:w="5606" w:type="dxa"/>
            <w:gridSpan w:val="3"/>
            <w:vMerge w:val="restart"/>
          </w:tcPr>
          <w:p w:rsidR="00E93945" w:rsidRPr="00543388" w:rsidRDefault="00E93945" w:rsidP="00FF6A27">
            <w:pPr>
              <w:jc w:val="both"/>
              <w:rPr>
                <w:b/>
                <w:sz w:val="18"/>
                <w:szCs w:val="18"/>
              </w:rPr>
            </w:pPr>
            <w:r w:rsidRPr="00543388">
              <w:rPr>
                <w:b/>
                <w:sz w:val="18"/>
                <w:szCs w:val="18"/>
              </w:rPr>
              <w:t xml:space="preserve">B.5. Przedsiębiorstwo samodzielne </w:t>
            </w:r>
          </w:p>
          <w:p w:rsidR="00E93945" w:rsidRPr="00543388" w:rsidRDefault="00E93945" w:rsidP="00FF6A27">
            <w:pPr>
              <w:jc w:val="both"/>
              <w:rPr>
                <w:sz w:val="18"/>
                <w:szCs w:val="18"/>
              </w:rPr>
            </w:pPr>
            <w:r w:rsidRPr="00543388">
              <w:rPr>
                <w:sz w:val="18"/>
                <w:szCs w:val="18"/>
              </w:rPr>
              <w:t>Czy przedsiębiorstwo nie posiada udziałów/ kapitału/ głosów w innych przedsiębiorstwach, a/lub inne przedsiębiorstwa nie posiadają udziałów/ kapitału/ głosów we wnioskującym przedsiębiorstwie lub posiadane udziały wynoszą mniej niż 25% i jednocześnie nie jest przedsiębiorstwem partnerskim i/lub powiązanym?</w:t>
            </w:r>
          </w:p>
        </w:tc>
        <w:tc>
          <w:tcPr>
            <w:tcW w:w="343" w:type="dxa"/>
            <w:tcBorders>
              <w:bottom w:val="nil"/>
              <w:right w:val="nil"/>
            </w:tcBorders>
          </w:tcPr>
          <w:p w:rsidR="00E93945" w:rsidRPr="00875E66" w:rsidRDefault="00E93945" w:rsidP="00FF6A27">
            <w:pPr>
              <w:jc w:val="both"/>
              <w:rPr>
                <w:sz w:val="20"/>
                <w:szCs w:val="20"/>
              </w:rPr>
            </w:pPr>
          </w:p>
        </w:tc>
        <w:tc>
          <w:tcPr>
            <w:tcW w:w="725" w:type="dxa"/>
            <w:tcBorders>
              <w:left w:val="nil"/>
              <w:bottom w:val="single" w:sz="4" w:space="0" w:color="auto"/>
              <w:right w:val="nil"/>
            </w:tcBorders>
          </w:tcPr>
          <w:p w:rsidR="00E93945" w:rsidRPr="00875E66" w:rsidRDefault="00E93945" w:rsidP="00FF6A27">
            <w:pPr>
              <w:jc w:val="both"/>
              <w:rPr>
                <w:sz w:val="20"/>
                <w:szCs w:val="20"/>
              </w:rPr>
            </w:pPr>
          </w:p>
        </w:tc>
        <w:tc>
          <w:tcPr>
            <w:tcW w:w="692" w:type="dxa"/>
            <w:tcBorders>
              <w:left w:val="nil"/>
              <w:bottom w:val="nil"/>
              <w:right w:val="nil"/>
            </w:tcBorders>
          </w:tcPr>
          <w:p w:rsidR="00E93945" w:rsidRPr="00875E66" w:rsidRDefault="00E93945" w:rsidP="00FF6A27">
            <w:pPr>
              <w:jc w:val="both"/>
              <w:rPr>
                <w:sz w:val="20"/>
                <w:szCs w:val="20"/>
              </w:rPr>
            </w:pPr>
          </w:p>
        </w:tc>
        <w:tc>
          <w:tcPr>
            <w:tcW w:w="284" w:type="dxa"/>
            <w:gridSpan w:val="2"/>
            <w:tcBorders>
              <w:left w:val="nil"/>
              <w:bottom w:val="nil"/>
              <w:right w:val="nil"/>
            </w:tcBorders>
          </w:tcPr>
          <w:p w:rsidR="00E93945" w:rsidRPr="00875E66" w:rsidRDefault="00E93945" w:rsidP="00FF6A27">
            <w:pPr>
              <w:jc w:val="both"/>
              <w:rPr>
                <w:sz w:val="20"/>
                <w:szCs w:val="20"/>
              </w:rPr>
            </w:pPr>
          </w:p>
        </w:tc>
        <w:tc>
          <w:tcPr>
            <w:tcW w:w="709" w:type="dxa"/>
            <w:tcBorders>
              <w:left w:val="nil"/>
              <w:bottom w:val="single" w:sz="4" w:space="0" w:color="auto"/>
              <w:right w:val="nil"/>
            </w:tcBorders>
          </w:tcPr>
          <w:p w:rsidR="00E93945" w:rsidRPr="00875E66" w:rsidRDefault="00E93945" w:rsidP="00FF6A27">
            <w:pPr>
              <w:jc w:val="both"/>
              <w:rPr>
                <w:sz w:val="20"/>
                <w:szCs w:val="20"/>
              </w:rPr>
            </w:pPr>
          </w:p>
        </w:tc>
        <w:tc>
          <w:tcPr>
            <w:tcW w:w="567" w:type="dxa"/>
            <w:tcBorders>
              <w:left w:val="nil"/>
              <w:bottom w:val="nil"/>
              <w:right w:val="nil"/>
            </w:tcBorders>
          </w:tcPr>
          <w:p w:rsidR="00E93945" w:rsidRPr="00875E66" w:rsidRDefault="00E93945" w:rsidP="00FF6A27">
            <w:pPr>
              <w:jc w:val="both"/>
              <w:rPr>
                <w:sz w:val="20"/>
                <w:szCs w:val="20"/>
              </w:rPr>
            </w:pPr>
          </w:p>
        </w:tc>
        <w:tc>
          <w:tcPr>
            <w:tcW w:w="418" w:type="dxa"/>
            <w:tcBorders>
              <w:left w:val="nil"/>
              <w:bottom w:val="nil"/>
            </w:tcBorders>
          </w:tcPr>
          <w:p w:rsidR="00E93945" w:rsidRPr="00875E66" w:rsidRDefault="00E93945" w:rsidP="00FF6A27">
            <w:pPr>
              <w:jc w:val="both"/>
              <w:rPr>
                <w:sz w:val="20"/>
                <w:szCs w:val="20"/>
              </w:rPr>
            </w:pPr>
          </w:p>
        </w:tc>
      </w:tr>
      <w:tr w:rsidR="00E93945" w:rsidRPr="00875E66" w:rsidTr="00FF6A27">
        <w:trPr>
          <w:trHeight w:val="715"/>
        </w:trPr>
        <w:tc>
          <w:tcPr>
            <w:tcW w:w="5606" w:type="dxa"/>
            <w:gridSpan w:val="3"/>
            <w:vMerge/>
          </w:tcPr>
          <w:p w:rsidR="00E93945" w:rsidRPr="00875E66" w:rsidRDefault="00E93945" w:rsidP="00FF6A27">
            <w:pPr>
              <w:jc w:val="both"/>
              <w:rPr>
                <w:sz w:val="20"/>
                <w:szCs w:val="20"/>
              </w:rPr>
            </w:pPr>
          </w:p>
        </w:tc>
        <w:tc>
          <w:tcPr>
            <w:tcW w:w="343" w:type="dxa"/>
            <w:tcBorders>
              <w:top w:val="nil"/>
              <w:bottom w:val="nil"/>
              <w:right w:val="single" w:sz="4" w:space="0" w:color="auto"/>
            </w:tcBorders>
          </w:tcPr>
          <w:p w:rsidR="00E93945" w:rsidRPr="00875E66" w:rsidRDefault="00E93945" w:rsidP="00FF6A27">
            <w:pPr>
              <w:jc w:val="both"/>
              <w:rPr>
                <w:sz w:val="20"/>
                <w:szCs w:val="20"/>
              </w:rPr>
            </w:pPr>
          </w:p>
        </w:tc>
        <w:tc>
          <w:tcPr>
            <w:tcW w:w="725"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692"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TAK</w:t>
            </w:r>
          </w:p>
        </w:tc>
        <w:tc>
          <w:tcPr>
            <w:tcW w:w="284" w:type="dxa"/>
            <w:gridSpan w:val="2"/>
            <w:tcBorders>
              <w:top w:val="nil"/>
              <w:left w:val="nil"/>
              <w:bottom w:val="nil"/>
              <w:right w:val="single" w:sz="4" w:space="0" w:color="auto"/>
            </w:tcBorders>
            <w:vAlign w:val="center"/>
          </w:tcPr>
          <w:p w:rsidR="00E93945" w:rsidRPr="00875E66" w:rsidRDefault="00E93945" w:rsidP="00FF6A2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567"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NIE</w:t>
            </w:r>
          </w:p>
        </w:tc>
        <w:tc>
          <w:tcPr>
            <w:tcW w:w="418" w:type="dxa"/>
            <w:tcBorders>
              <w:top w:val="nil"/>
              <w:left w:val="nil"/>
              <w:bottom w:val="nil"/>
            </w:tcBorders>
          </w:tcPr>
          <w:p w:rsidR="00E93945" w:rsidRPr="00875E66" w:rsidRDefault="00E93945" w:rsidP="00FF6A27">
            <w:pPr>
              <w:jc w:val="both"/>
              <w:rPr>
                <w:sz w:val="20"/>
                <w:szCs w:val="20"/>
              </w:rPr>
            </w:pPr>
          </w:p>
        </w:tc>
      </w:tr>
      <w:tr w:rsidR="00E93945" w:rsidRPr="00875E66" w:rsidTr="00FF6A27">
        <w:tc>
          <w:tcPr>
            <w:tcW w:w="5606" w:type="dxa"/>
            <w:gridSpan w:val="3"/>
            <w:vMerge/>
          </w:tcPr>
          <w:p w:rsidR="00E93945" w:rsidRPr="00875E66" w:rsidRDefault="00E93945" w:rsidP="00FF6A27">
            <w:pPr>
              <w:jc w:val="both"/>
              <w:rPr>
                <w:sz w:val="20"/>
                <w:szCs w:val="20"/>
              </w:rPr>
            </w:pPr>
          </w:p>
        </w:tc>
        <w:tc>
          <w:tcPr>
            <w:tcW w:w="343" w:type="dxa"/>
            <w:tcBorders>
              <w:top w:val="nil"/>
              <w:bottom w:val="single" w:sz="4" w:space="0" w:color="auto"/>
              <w:right w:val="nil"/>
            </w:tcBorders>
          </w:tcPr>
          <w:p w:rsidR="00E93945" w:rsidRPr="00875E66" w:rsidRDefault="00E93945" w:rsidP="00FF6A27">
            <w:pPr>
              <w:jc w:val="both"/>
              <w:rPr>
                <w:sz w:val="20"/>
                <w:szCs w:val="20"/>
              </w:rPr>
            </w:pPr>
          </w:p>
        </w:tc>
        <w:tc>
          <w:tcPr>
            <w:tcW w:w="725" w:type="dxa"/>
            <w:tcBorders>
              <w:top w:val="single" w:sz="4" w:space="0" w:color="auto"/>
              <w:left w:val="nil"/>
              <w:bottom w:val="single" w:sz="4" w:space="0" w:color="auto"/>
              <w:right w:val="nil"/>
            </w:tcBorders>
          </w:tcPr>
          <w:p w:rsidR="00E93945" w:rsidRPr="00875E66" w:rsidRDefault="00E93945" w:rsidP="00FF6A27">
            <w:pPr>
              <w:jc w:val="both"/>
              <w:rPr>
                <w:sz w:val="20"/>
                <w:szCs w:val="20"/>
              </w:rPr>
            </w:pPr>
          </w:p>
        </w:tc>
        <w:tc>
          <w:tcPr>
            <w:tcW w:w="692" w:type="dxa"/>
            <w:tcBorders>
              <w:top w:val="nil"/>
              <w:left w:val="nil"/>
              <w:bottom w:val="single" w:sz="4" w:space="0" w:color="auto"/>
              <w:right w:val="nil"/>
            </w:tcBorders>
          </w:tcPr>
          <w:p w:rsidR="00E93945" w:rsidRPr="00875E66" w:rsidRDefault="00E93945" w:rsidP="00FF6A27">
            <w:pPr>
              <w:jc w:val="both"/>
              <w:rPr>
                <w:sz w:val="20"/>
                <w:szCs w:val="20"/>
              </w:rPr>
            </w:pPr>
          </w:p>
        </w:tc>
        <w:tc>
          <w:tcPr>
            <w:tcW w:w="284" w:type="dxa"/>
            <w:gridSpan w:val="2"/>
            <w:tcBorders>
              <w:top w:val="nil"/>
              <w:left w:val="nil"/>
              <w:bottom w:val="single" w:sz="4" w:space="0" w:color="auto"/>
              <w:right w:val="nil"/>
            </w:tcBorders>
          </w:tcPr>
          <w:p w:rsidR="00E93945" w:rsidRPr="00875E66" w:rsidRDefault="00E93945" w:rsidP="00FF6A27">
            <w:pPr>
              <w:jc w:val="both"/>
              <w:rPr>
                <w:sz w:val="20"/>
                <w:szCs w:val="20"/>
              </w:rPr>
            </w:pPr>
          </w:p>
        </w:tc>
        <w:tc>
          <w:tcPr>
            <w:tcW w:w="709" w:type="dxa"/>
            <w:tcBorders>
              <w:top w:val="single" w:sz="4" w:space="0" w:color="auto"/>
              <w:left w:val="nil"/>
              <w:bottom w:val="single" w:sz="4" w:space="0" w:color="auto"/>
              <w:right w:val="nil"/>
            </w:tcBorders>
          </w:tcPr>
          <w:p w:rsidR="00E93945" w:rsidRPr="00875E66" w:rsidRDefault="00E93945" w:rsidP="00FF6A27">
            <w:pPr>
              <w:jc w:val="both"/>
              <w:rPr>
                <w:sz w:val="20"/>
                <w:szCs w:val="20"/>
              </w:rPr>
            </w:pPr>
          </w:p>
        </w:tc>
        <w:tc>
          <w:tcPr>
            <w:tcW w:w="567" w:type="dxa"/>
            <w:tcBorders>
              <w:top w:val="nil"/>
              <w:left w:val="nil"/>
              <w:bottom w:val="single" w:sz="4" w:space="0" w:color="auto"/>
              <w:right w:val="nil"/>
            </w:tcBorders>
          </w:tcPr>
          <w:p w:rsidR="00E93945" w:rsidRPr="00875E66" w:rsidRDefault="00E93945" w:rsidP="00FF6A27">
            <w:pPr>
              <w:jc w:val="both"/>
              <w:rPr>
                <w:sz w:val="20"/>
                <w:szCs w:val="20"/>
              </w:rPr>
            </w:pPr>
          </w:p>
        </w:tc>
        <w:tc>
          <w:tcPr>
            <w:tcW w:w="418" w:type="dxa"/>
            <w:tcBorders>
              <w:top w:val="nil"/>
              <w:left w:val="nil"/>
              <w:bottom w:val="single" w:sz="4" w:space="0" w:color="auto"/>
            </w:tcBorders>
          </w:tcPr>
          <w:p w:rsidR="00E93945" w:rsidRPr="00875E66" w:rsidRDefault="00E93945" w:rsidP="00FF6A27">
            <w:pPr>
              <w:jc w:val="both"/>
              <w:rPr>
                <w:sz w:val="20"/>
                <w:szCs w:val="20"/>
              </w:rPr>
            </w:pPr>
          </w:p>
        </w:tc>
      </w:tr>
      <w:tr w:rsidR="00E93945" w:rsidRPr="00875E66" w:rsidTr="00FF6A27">
        <w:tc>
          <w:tcPr>
            <w:tcW w:w="5606" w:type="dxa"/>
            <w:gridSpan w:val="3"/>
            <w:vMerge w:val="restart"/>
          </w:tcPr>
          <w:p w:rsidR="00E93945" w:rsidRPr="00F0236A" w:rsidRDefault="00E93945" w:rsidP="00FF6A27">
            <w:pPr>
              <w:jc w:val="both"/>
              <w:rPr>
                <w:b/>
                <w:sz w:val="18"/>
                <w:szCs w:val="18"/>
              </w:rPr>
            </w:pPr>
            <w:r w:rsidRPr="00F0236A">
              <w:rPr>
                <w:b/>
                <w:sz w:val="18"/>
                <w:szCs w:val="18"/>
              </w:rPr>
              <w:t>B.6. Przedsiębiorstwo partnerskie</w:t>
            </w:r>
          </w:p>
          <w:p w:rsidR="00E93945" w:rsidRPr="00F0236A" w:rsidRDefault="00E93945" w:rsidP="00FF6A27">
            <w:pPr>
              <w:jc w:val="both"/>
              <w:rPr>
                <w:sz w:val="18"/>
                <w:szCs w:val="18"/>
              </w:rPr>
            </w:pPr>
            <w:r w:rsidRPr="00F0236A">
              <w:rPr>
                <w:sz w:val="18"/>
                <w:szCs w:val="18"/>
              </w:rPr>
              <w:t xml:space="preserve">Czy przedsiębiorstwo posiada 25-50% kapitału lub głosów w innych  przedsiębiorstwach rynku wyższego lub niższego szczebla, a/lub inne przedsiębiorstwa rynku wyższego lub niższego szczebla posiadają </w:t>
            </w:r>
          </w:p>
          <w:p w:rsidR="00E93945" w:rsidRPr="00F0236A" w:rsidRDefault="00E93945" w:rsidP="00FF6A27">
            <w:pPr>
              <w:jc w:val="both"/>
              <w:rPr>
                <w:sz w:val="18"/>
                <w:szCs w:val="18"/>
              </w:rPr>
            </w:pPr>
            <w:r w:rsidRPr="00F0236A">
              <w:rPr>
                <w:sz w:val="18"/>
                <w:szCs w:val="18"/>
              </w:rPr>
              <w:t xml:space="preserve">25-50% głosów we wnioskującym przedsiębiorstwie? </w:t>
            </w:r>
          </w:p>
          <w:p w:rsidR="00E93945" w:rsidRDefault="00E93945" w:rsidP="00FF6A27">
            <w:pPr>
              <w:jc w:val="both"/>
              <w:rPr>
                <w:i/>
                <w:sz w:val="18"/>
                <w:szCs w:val="18"/>
              </w:rPr>
            </w:pPr>
          </w:p>
          <w:p w:rsidR="00E93945" w:rsidRPr="00F0236A" w:rsidRDefault="00E93945" w:rsidP="00FF6A27">
            <w:pPr>
              <w:jc w:val="both"/>
              <w:rPr>
                <w:i/>
                <w:sz w:val="18"/>
                <w:szCs w:val="18"/>
              </w:rPr>
            </w:pPr>
            <w:r w:rsidRPr="00F0236A">
              <w:rPr>
                <w:i/>
                <w:sz w:val="18"/>
                <w:szCs w:val="18"/>
              </w:rPr>
              <w:t>W przypadku zaznaczenia opcji „TAK”, należy wymienić wszystkie podmioty, z którymi Pożyczkobiorca pozostaje w relacji partnerskiej oraz dodatkowo wypełnić Część C załącznika odrębnie dla każdego z podmiotów.</w:t>
            </w:r>
          </w:p>
        </w:tc>
        <w:tc>
          <w:tcPr>
            <w:tcW w:w="343" w:type="dxa"/>
            <w:tcBorders>
              <w:bottom w:val="nil"/>
              <w:right w:val="nil"/>
            </w:tcBorders>
          </w:tcPr>
          <w:p w:rsidR="00E93945" w:rsidRPr="00875E66" w:rsidRDefault="00E93945" w:rsidP="00FF6A27">
            <w:pPr>
              <w:jc w:val="both"/>
              <w:rPr>
                <w:sz w:val="20"/>
                <w:szCs w:val="20"/>
              </w:rPr>
            </w:pPr>
          </w:p>
        </w:tc>
        <w:tc>
          <w:tcPr>
            <w:tcW w:w="725" w:type="dxa"/>
            <w:tcBorders>
              <w:left w:val="nil"/>
              <w:bottom w:val="single" w:sz="4" w:space="0" w:color="auto"/>
              <w:right w:val="nil"/>
            </w:tcBorders>
          </w:tcPr>
          <w:p w:rsidR="00E93945" w:rsidRPr="00875E66" w:rsidRDefault="00E93945" w:rsidP="00FF6A27">
            <w:pPr>
              <w:jc w:val="both"/>
              <w:rPr>
                <w:sz w:val="20"/>
                <w:szCs w:val="20"/>
              </w:rPr>
            </w:pPr>
          </w:p>
        </w:tc>
        <w:tc>
          <w:tcPr>
            <w:tcW w:w="692" w:type="dxa"/>
            <w:tcBorders>
              <w:left w:val="nil"/>
              <w:bottom w:val="nil"/>
              <w:right w:val="nil"/>
            </w:tcBorders>
          </w:tcPr>
          <w:p w:rsidR="00E93945" w:rsidRPr="00875E66" w:rsidRDefault="00E93945" w:rsidP="00FF6A27">
            <w:pPr>
              <w:jc w:val="both"/>
              <w:rPr>
                <w:sz w:val="20"/>
                <w:szCs w:val="20"/>
              </w:rPr>
            </w:pPr>
          </w:p>
        </w:tc>
        <w:tc>
          <w:tcPr>
            <w:tcW w:w="284" w:type="dxa"/>
            <w:gridSpan w:val="2"/>
            <w:tcBorders>
              <w:left w:val="nil"/>
              <w:bottom w:val="nil"/>
              <w:right w:val="nil"/>
            </w:tcBorders>
          </w:tcPr>
          <w:p w:rsidR="00E93945" w:rsidRPr="00875E66" w:rsidRDefault="00E93945" w:rsidP="00FF6A27">
            <w:pPr>
              <w:jc w:val="both"/>
              <w:rPr>
                <w:sz w:val="20"/>
                <w:szCs w:val="20"/>
              </w:rPr>
            </w:pPr>
          </w:p>
        </w:tc>
        <w:tc>
          <w:tcPr>
            <w:tcW w:w="709" w:type="dxa"/>
            <w:tcBorders>
              <w:left w:val="nil"/>
              <w:bottom w:val="single" w:sz="4" w:space="0" w:color="auto"/>
              <w:right w:val="nil"/>
            </w:tcBorders>
          </w:tcPr>
          <w:p w:rsidR="00E93945" w:rsidRPr="00875E66" w:rsidRDefault="00E93945" w:rsidP="00FF6A27">
            <w:pPr>
              <w:jc w:val="both"/>
              <w:rPr>
                <w:sz w:val="20"/>
                <w:szCs w:val="20"/>
              </w:rPr>
            </w:pPr>
          </w:p>
        </w:tc>
        <w:tc>
          <w:tcPr>
            <w:tcW w:w="567" w:type="dxa"/>
            <w:tcBorders>
              <w:left w:val="nil"/>
              <w:bottom w:val="nil"/>
              <w:right w:val="nil"/>
            </w:tcBorders>
          </w:tcPr>
          <w:p w:rsidR="00E93945" w:rsidRPr="00875E66" w:rsidRDefault="00E93945" w:rsidP="00FF6A27">
            <w:pPr>
              <w:jc w:val="both"/>
              <w:rPr>
                <w:sz w:val="20"/>
                <w:szCs w:val="20"/>
              </w:rPr>
            </w:pPr>
          </w:p>
        </w:tc>
        <w:tc>
          <w:tcPr>
            <w:tcW w:w="418" w:type="dxa"/>
            <w:tcBorders>
              <w:left w:val="nil"/>
              <w:bottom w:val="nil"/>
            </w:tcBorders>
          </w:tcPr>
          <w:p w:rsidR="00E93945" w:rsidRPr="00875E66" w:rsidRDefault="00E93945" w:rsidP="00FF6A27">
            <w:pPr>
              <w:jc w:val="both"/>
              <w:rPr>
                <w:sz w:val="20"/>
                <w:szCs w:val="20"/>
              </w:rPr>
            </w:pPr>
          </w:p>
        </w:tc>
      </w:tr>
      <w:tr w:rsidR="00E93945" w:rsidRPr="00875E66" w:rsidTr="00FF6A27">
        <w:trPr>
          <w:trHeight w:val="748"/>
        </w:trPr>
        <w:tc>
          <w:tcPr>
            <w:tcW w:w="5606" w:type="dxa"/>
            <w:gridSpan w:val="3"/>
            <w:vMerge/>
          </w:tcPr>
          <w:p w:rsidR="00E93945" w:rsidRPr="00875E66" w:rsidRDefault="00E93945" w:rsidP="00FF6A27">
            <w:pPr>
              <w:jc w:val="both"/>
              <w:rPr>
                <w:sz w:val="20"/>
                <w:szCs w:val="20"/>
              </w:rPr>
            </w:pPr>
          </w:p>
        </w:tc>
        <w:tc>
          <w:tcPr>
            <w:tcW w:w="343" w:type="dxa"/>
            <w:tcBorders>
              <w:top w:val="nil"/>
              <w:bottom w:val="nil"/>
              <w:right w:val="single" w:sz="4" w:space="0" w:color="auto"/>
            </w:tcBorders>
            <w:vAlign w:val="center"/>
          </w:tcPr>
          <w:p w:rsidR="00E93945" w:rsidRPr="00875E66" w:rsidRDefault="00E93945" w:rsidP="00FF6A27">
            <w:pPr>
              <w:jc w:val="center"/>
              <w:rPr>
                <w:sz w:val="20"/>
                <w:szCs w:val="20"/>
              </w:rPr>
            </w:pPr>
          </w:p>
        </w:tc>
        <w:tc>
          <w:tcPr>
            <w:tcW w:w="725"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692"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TAK</w:t>
            </w:r>
          </w:p>
        </w:tc>
        <w:tc>
          <w:tcPr>
            <w:tcW w:w="284" w:type="dxa"/>
            <w:gridSpan w:val="2"/>
            <w:tcBorders>
              <w:top w:val="nil"/>
              <w:left w:val="nil"/>
              <w:bottom w:val="nil"/>
              <w:right w:val="single" w:sz="4" w:space="0" w:color="auto"/>
            </w:tcBorders>
            <w:vAlign w:val="center"/>
          </w:tcPr>
          <w:p w:rsidR="00E93945" w:rsidRPr="00875E66" w:rsidRDefault="00E93945" w:rsidP="00FF6A2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567"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NIE</w:t>
            </w:r>
          </w:p>
        </w:tc>
        <w:tc>
          <w:tcPr>
            <w:tcW w:w="418" w:type="dxa"/>
            <w:tcBorders>
              <w:top w:val="nil"/>
              <w:left w:val="nil"/>
              <w:bottom w:val="nil"/>
            </w:tcBorders>
            <w:vAlign w:val="center"/>
          </w:tcPr>
          <w:p w:rsidR="00E93945" w:rsidRPr="00875E66" w:rsidRDefault="00E93945" w:rsidP="00FF6A27">
            <w:pPr>
              <w:jc w:val="center"/>
              <w:rPr>
                <w:sz w:val="20"/>
                <w:szCs w:val="20"/>
              </w:rPr>
            </w:pPr>
          </w:p>
        </w:tc>
      </w:tr>
      <w:tr w:rsidR="00E93945" w:rsidRPr="00875E66" w:rsidTr="00FF6A27">
        <w:trPr>
          <w:trHeight w:val="275"/>
        </w:trPr>
        <w:tc>
          <w:tcPr>
            <w:tcW w:w="5606" w:type="dxa"/>
            <w:gridSpan w:val="3"/>
            <w:vMerge/>
          </w:tcPr>
          <w:p w:rsidR="00E93945" w:rsidRPr="00875E66" w:rsidRDefault="00E93945" w:rsidP="00FF6A27">
            <w:pPr>
              <w:jc w:val="both"/>
              <w:rPr>
                <w:sz w:val="20"/>
                <w:szCs w:val="20"/>
              </w:rPr>
            </w:pPr>
          </w:p>
        </w:tc>
        <w:tc>
          <w:tcPr>
            <w:tcW w:w="343" w:type="dxa"/>
            <w:tcBorders>
              <w:top w:val="nil"/>
              <w:right w:val="nil"/>
            </w:tcBorders>
          </w:tcPr>
          <w:p w:rsidR="00E93945" w:rsidRPr="00875E66" w:rsidRDefault="00E93945" w:rsidP="00FF6A27">
            <w:pPr>
              <w:jc w:val="both"/>
              <w:rPr>
                <w:sz w:val="20"/>
                <w:szCs w:val="20"/>
              </w:rPr>
            </w:pPr>
          </w:p>
        </w:tc>
        <w:tc>
          <w:tcPr>
            <w:tcW w:w="725" w:type="dxa"/>
            <w:tcBorders>
              <w:top w:val="single" w:sz="4" w:space="0" w:color="auto"/>
              <w:left w:val="nil"/>
              <w:right w:val="nil"/>
            </w:tcBorders>
          </w:tcPr>
          <w:p w:rsidR="00E93945" w:rsidRPr="00875E66" w:rsidRDefault="00E93945" w:rsidP="00FF6A27">
            <w:pPr>
              <w:jc w:val="both"/>
              <w:rPr>
                <w:sz w:val="20"/>
                <w:szCs w:val="20"/>
              </w:rPr>
            </w:pPr>
          </w:p>
        </w:tc>
        <w:tc>
          <w:tcPr>
            <w:tcW w:w="692" w:type="dxa"/>
            <w:tcBorders>
              <w:top w:val="nil"/>
              <w:left w:val="nil"/>
              <w:right w:val="nil"/>
            </w:tcBorders>
          </w:tcPr>
          <w:p w:rsidR="00E93945" w:rsidRPr="00875E66" w:rsidRDefault="00E93945" w:rsidP="00FF6A27">
            <w:pPr>
              <w:jc w:val="both"/>
              <w:rPr>
                <w:sz w:val="20"/>
                <w:szCs w:val="20"/>
              </w:rPr>
            </w:pPr>
          </w:p>
        </w:tc>
        <w:tc>
          <w:tcPr>
            <w:tcW w:w="284" w:type="dxa"/>
            <w:gridSpan w:val="2"/>
            <w:tcBorders>
              <w:top w:val="nil"/>
              <w:left w:val="nil"/>
              <w:right w:val="nil"/>
            </w:tcBorders>
          </w:tcPr>
          <w:p w:rsidR="00E93945" w:rsidRPr="00875E66" w:rsidRDefault="00E93945" w:rsidP="00FF6A27">
            <w:pPr>
              <w:jc w:val="both"/>
              <w:rPr>
                <w:sz w:val="20"/>
                <w:szCs w:val="20"/>
              </w:rPr>
            </w:pPr>
          </w:p>
        </w:tc>
        <w:tc>
          <w:tcPr>
            <w:tcW w:w="709" w:type="dxa"/>
            <w:tcBorders>
              <w:top w:val="single" w:sz="4" w:space="0" w:color="auto"/>
              <w:left w:val="nil"/>
              <w:right w:val="nil"/>
            </w:tcBorders>
          </w:tcPr>
          <w:p w:rsidR="00E93945" w:rsidRPr="00875E66" w:rsidRDefault="00E93945" w:rsidP="00FF6A27">
            <w:pPr>
              <w:jc w:val="both"/>
              <w:rPr>
                <w:sz w:val="20"/>
                <w:szCs w:val="20"/>
              </w:rPr>
            </w:pPr>
          </w:p>
        </w:tc>
        <w:tc>
          <w:tcPr>
            <w:tcW w:w="567" w:type="dxa"/>
            <w:tcBorders>
              <w:top w:val="nil"/>
              <w:left w:val="nil"/>
              <w:right w:val="nil"/>
            </w:tcBorders>
          </w:tcPr>
          <w:p w:rsidR="00E93945" w:rsidRPr="00875E66" w:rsidRDefault="00E93945" w:rsidP="00FF6A27">
            <w:pPr>
              <w:jc w:val="both"/>
              <w:rPr>
                <w:sz w:val="20"/>
                <w:szCs w:val="20"/>
              </w:rPr>
            </w:pPr>
          </w:p>
        </w:tc>
        <w:tc>
          <w:tcPr>
            <w:tcW w:w="418" w:type="dxa"/>
            <w:tcBorders>
              <w:top w:val="nil"/>
              <w:left w:val="nil"/>
            </w:tcBorders>
          </w:tcPr>
          <w:p w:rsidR="00E93945" w:rsidRPr="00875E66" w:rsidRDefault="00E93945" w:rsidP="00FF6A27">
            <w:pPr>
              <w:jc w:val="both"/>
              <w:rPr>
                <w:sz w:val="20"/>
                <w:szCs w:val="20"/>
              </w:rPr>
            </w:pPr>
          </w:p>
        </w:tc>
      </w:tr>
      <w:tr w:rsidR="00E93945" w:rsidRPr="00875E66" w:rsidTr="00FF6A27">
        <w:tc>
          <w:tcPr>
            <w:tcW w:w="5606" w:type="dxa"/>
            <w:gridSpan w:val="3"/>
            <w:vMerge/>
          </w:tcPr>
          <w:p w:rsidR="00E93945" w:rsidRPr="00875E66" w:rsidRDefault="00E93945" w:rsidP="00FF6A27">
            <w:pPr>
              <w:jc w:val="both"/>
              <w:rPr>
                <w:sz w:val="20"/>
                <w:szCs w:val="20"/>
              </w:rPr>
            </w:pPr>
          </w:p>
        </w:tc>
        <w:tc>
          <w:tcPr>
            <w:tcW w:w="3738" w:type="dxa"/>
            <w:gridSpan w:val="8"/>
            <w:tcBorders>
              <w:bottom w:val="single" w:sz="4" w:space="0" w:color="auto"/>
            </w:tcBorders>
          </w:tcPr>
          <w:p w:rsidR="00E93945" w:rsidRDefault="00E93945" w:rsidP="00FF6A27">
            <w:pPr>
              <w:jc w:val="both"/>
              <w:rPr>
                <w:sz w:val="20"/>
                <w:szCs w:val="20"/>
              </w:rPr>
            </w:pPr>
            <w:r>
              <w:rPr>
                <w:sz w:val="20"/>
                <w:szCs w:val="20"/>
              </w:rPr>
              <w:t xml:space="preserve">1. – </w:t>
            </w:r>
          </w:p>
          <w:p w:rsidR="00E93945" w:rsidRDefault="00E93945" w:rsidP="00FF6A27">
            <w:pPr>
              <w:jc w:val="both"/>
              <w:rPr>
                <w:sz w:val="20"/>
                <w:szCs w:val="20"/>
              </w:rPr>
            </w:pPr>
            <w:r>
              <w:rPr>
                <w:sz w:val="20"/>
                <w:szCs w:val="20"/>
              </w:rPr>
              <w:t xml:space="preserve">2. – </w:t>
            </w:r>
          </w:p>
          <w:p w:rsidR="00E93945" w:rsidRDefault="00E93945" w:rsidP="00FF6A27">
            <w:pPr>
              <w:jc w:val="both"/>
              <w:rPr>
                <w:sz w:val="20"/>
                <w:szCs w:val="20"/>
              </w:rPr>
            </w:pPr>
            <w:r>
              <w:rPr>
                <w:sz w:val="20"/>
                <w:szCs w:val="20"/>
              </w:rPr>
              <w:t xml:space="preserve">3. – </w:t>
            </w:r>
          </w:p>
          <w:p w:rsidR="00E93945" w:rsidRPr="00F0236A" w:rsidRDefault="00E93945" w:rsidP="00FF6A27">
            <w:pPr>
              <w:jc w:val="both"/>
              <w:rPr>
                <w:sz w:val="20"/>
                <w:szCs w:val="20"/>
              </w:rPr>
            </w:pPr>
            <w:r>
              <w:rPr>
                <w:sz w:val="20"/>
                <w:szCs w:val="20"/>
              </w:rPr>
              <w:t xml:space="preserve">n. – </w:t>
            </w:r>
          </w:p>
        </w:tc>
      </w:tr>
    </w:tbl>
    <w:p w:rsidR="00E93945" w:rsidRDefault="00E93945" w:rsidP="00E93945">
      <w:r>
        <w:br w:type="page"/>
      </w:r>
    </w:p>
    <w:tbl>
      <w:tblPr>
        <w:tblStyle w:val="Tabela-Siatka"/>
        <w:tblW w:w="0" w:type="auto"/>
        <w:tblLook w:val="04A0" w:firstRow="1" w:lastRow="0" w:firstColumn="1" w:lastColumn="0" w:noHBand="0" w:noVBand="1"/>
      </w:tblPr>
      <w:tblGrid>
        <w:gridCol w:w="5606"/>
        <w:gridCol w:w="343"/>
        <w:gridCol w:w="725"/>
        <w:gridCol w:w="692"/>
        <w:gridCol w:w="284"/>
        <w:gridCol w:w="709"/>
        <w:gridCol w:w="567"/>
        <w:gridCol w:w="418"/>
      </w:tblGrid>
      <w:tr w:rsidR="00E93945" w:rsidRPr="00875E66" w:rsidTr="00FF6A27">
        <w:tc>
          <w:tcPr>
            <w:tcW w:w="5606" w:type="dxa"/>
            <w:vMerge w:val="restart"/>
          </w:tcPr>
          <w:p w:rsidR="00E93945" w:rsidRPr="00F0236A" w:rsidRDefault="00E93945" w:rsidP="00FF6A27">
            <w:pPr>
              <w:jc w:val="both"/>
              <w:rPr>
                <w:b/>
                <w:sz w:val="18"/>
                <w:szCs w:val="18"/>
              </w:rPr>
            </w:pPr>
            <w:r w:rsidRPr="00F0236A">
              <w:rPr>
                <w:b/>
                <w:sz w:val="18"/>
                <w:szCs w:val="18"/>
              </w:rPr>
              <w:lastRenderedPageBreak/>
              <w:t>B.7. Przedsiębiorstwo powiązane</w:t>
            </w:r>
          </w:p>
          <w:p w:rsidR="00E93945" w:rsidRPr="00F0236A" w:rsidRDefault="00E93945" w:rsidP="00FF6A27">
            <w:pPr>
              <w:jc w:val="both"/>
              <w:rPr>
                <w:sz w:val="18"/>
                <w:szCs w:val="18"/>
              </w:rPr>
            </w:pPr>
            <w:r w:rsidRPr="00712A34">
              <w:rPr>
                <w:b/>
                <w:sz w:val="18"/>
                <w:szCs w:val="18"/>
              </w:rPr>
              <w:t>I.</w:t>
            </w:r>
            <w:r w:rsidRPr="00F0236A">
              <w:rPr>
                <w:sz w:val="18"/>
                <w:szCs w:val="18"/>
              </w:rPr>
              <w:t xml:space="preserve"> Czy przedsiębiorstwo pozostaje w jednym z poniższych związków </w:t>
            </w:r>
          </w:p>
          <w:p w:rsidR="00E93945" w:rsidRPr="00F0236A" w:rsidRDefault="00E93945" w:rsidP="00FF6A27">
            <w:pPr>
              <w:jc w:val="both"/>
              <w:rPr>
                <w:sz w:val="18"/>
                <w:szCs w:val="18"/>
              </w:rPr>
            </w:pPr>
            <w:r w:rsidRPr="00F0236A">
              <w:rPr>
                <w:sz w:val="18"/>
                <w:szCs w:val="18"/>
              </w:rPr>
              <w:t>z innymi przedsiębiorstwami:</w:t>
            </w:r>
          </w:p>
          <w:p w:rsidR="00E93945" w:rsidRPr="00F0236A" w:rsidRDefault="00E93945" w:rsidP="00FF6A27">
            <w:pPr>
              <w:ind w:left="313" w:hanging="284"/>
              <w:jc w:val="both"/>
              <w:rPr>
                <w:sz w:val="18"/>
                <w:szCs w:val="18"/>
              </w:rPr>
            </w:pPr>
            <w:r w:rsidRPr="00F0236A">
              <w:rPr>
                <w:sz w:val="18"/>
                <w:szCs w:val="18"/>
              </w:rPr>
              <w:t>przedsiębiorstwo ma większość praw głosu w innym przedsiębiorstwie  w roli udziałowca/akcjonariusza lub członka;</w:t>
            </w:r>
          </w:p>
          <w:p w:rsidR="00E93945" w:rsidRPr="00F0236A" w:rsidRDefault="00E93945" w:rsidP="00FF6A27">
            <w:pPr>
              <w:ind w:left="313" w:hanging="284"/>
              <w:jc w:val="both"/>
              <w:rPr>
                <w:sz w:val="18"/>
                <w:szCs w:val="18"/>
              </w:rPr>
            </w:pPr>
            <w:r w:rsidRPr="00F0236A">
              <w:rPr>
                <w:sz w:val="18"/>
                <w:szCs w:val="18"/>
              </w:rPr>
              <w:t>przedsiębiorstwo ma prawo wyznaczyć lub odwołać większość członków organu administracyjnego, zarządzającego lub nadzorczego innego przedsiębiorstwa;</w:t>
            </w:r>
          </w:p>
          <w:p w:rsidR="00E93945" w:rsidRPr="00F0236A" w:rsidRDefault="00E93945" w:rsidP="00FF6A27">
            <w:pPr>
              <w:ind w:left="313" w:hanging="284"/>
              <w:jc w:val="both"/>
              <w:rPr>
                <w:sz w:val="18"/>
                <w:szCs w:val="18"/>
              </w:rPr>
            </w:pPr>
            <w:r w:rsidRPr="00F0236A">
              <w:rPr>
                <w:sz w:val="18"/>
                <w:szCs w:val="18"/>
              </w:rPr>
              <w:t>przedsiębiorstwo ma prawo wywierać dominujący wpływ na inne przedsiębiorstwo zgodnie z umową zawartą z tym przedsiębiorstwem lub postanowieniami w jego statucie lub umowie spółki;</w:t>
            </w:r>
          </w:p>
          <w:p w:rsidR="00E93945" w:rsidRPr="00F0236A" w:rsidRDefault="00E93945" w:rsidP="00FF6A27">
            <w:pPr>
              <w:ind w:left="313" w:hanging="284"/>
              <w:jc w:val="both"/>
              <w:rPr>
                <w:sz w:val="18"/>
                <w:szCs w:val="18"/>
              </w:rPr>
            </w:pPr>
            <w:r w:rsidRPr="00F0236A">
              <w:rPr>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E93945" w:rsidRDefault="00E93945" w:rsidP="00FF6A27">
            <w:pPr>
              <w:ind w:left="313" w:hanging="284"/>
              <w:jc w:val="both"/>
              <w:rPr>
                <w:sz w:val="18"/>
                <w:szCs w:val="18"/>
              </w:rPr>
            </w:pPr>
            <w:r w:rsidRPr="00F0236A">
              <w:rPr>
                <w:sz w:val="18"/>
                <w:szCs w:val="18"/>
              </w:rPr>
              <w:t>przedsiębiorstwo posiada ponad 50% kapitału lub głosów w innym przedsiębiorstwie,</w:t>
            </w:r>
          </w:p>
          <w:p w:rsidR="00E93945" w:rsidRPr="00F0236A" w:rsidRDefault="00E93945" w:rsidP="00FF6A27">
            <w:pPr>
              <w:jc w:val="both"/>
              <w:rPr>
                <w:sz w:val="18"/>
                <w:szCs w:val="18"/>
              </w:rPr>
            </w:pPr>
          </w:p>
          <w:p w:rsidR="00E93945" w:rsidRPr="00712A34" w:rsidRDefault="00E93945" w:rsidP="00FF6A27">
            <w:pPr>
              <w:jc w:val="both"/>
              <w:rPr>
                <w:i/>
                <w:sz w:val="18"/>
                <w:szCs w:val="18"/>
              </w:rPr>
            </w:pPr>
            <w:r w:rsidRPr="00712A34">
              <w:rPr>
                <w:i/>
                <w:sz w:val="18"/>
                <w:szCs w:val="18"/>
              </w:rPr>
              <w:t>W przypadku zaznaczenia opcji „TAK”, należy wymienić wszystkie podmioty, z którymi Pożyczkobiorca pozostaje w zależności oraz dodatkowo wypełnić Część D załącznika odrębnie dla każdego z podmiotów.</w:t>
            </w:r>
          </w:p>
        </w:tc>
        <w:tc>
          <w:tcPr>
            <w:tcW w:w="343" w:type="dxa"/>
            <w:tcBorders>
              <w:bottom w:val="nil"/>
              <w:right w:val="nil"/>
            </w:tcBorders>
          </w:tcPr>
          <w:p w:rsidR="00E93945" w:rsidRPr="00875E66" w:rsidRDefault="00E93945" w:rsidP="00FF6A27">
            <w:pPr>
              <w:jc w:val="both"/>
              <w:rPr>
                <w:sz w:val="20"/>
                <w:szCs w:val="20"/>
              </w:rPr>
            </w:pPr>
          </w:p>
        </w:tc>
        <w:tc>
          <w:tcPr>
            <w:tcW w:w="725" w:type="dxa"/>
            <w:tcBorders>
              <w:left w:val="nil"/>
              <w:bottom w:val="single" w:sz="4" w:space="0" w:color="auto"/>
              <w:right w:val="nil"/>
            </w:tcBorders>
          </w:tcPr>
          <w:p w:rsidR="00E93945" w:rsidRPr="00875E66" w:rsidRDefault="00E93945" w:rsidP="00FF6A27">
            <w:pPr>
              <w:jc w:val="both"/>
              <w:rPr>
                <w:sz w:val="20"/>
                <w:szCs w:val="20"/>
              </w:rPr>
            </w:pPr>
          </w:p>
        </w:tc>
        <w:tc>
          <w:tcPr>
            <w:tcW w:w="692" w:type="dxa"/>
            <w:tcBorders>
              <w:left w:val="nil"/>
              <w:bottom w:val="nil"/>
              <w:right w:val="nil"/>
            </w:tcBorders>
          </w:tcPr>
          <w:p w:rsidR="00E93945" w:rsidRPr="00875E66" w:rsidRDefault="00E93945" w:rsidP="00FF6A27">
            <w:pPr>
              <w:jc w:val="both"/>
              <w:rPr>
                <w:sz w:val="20"/>
                <w:szCs w:val="20"/>
              </w:rPr>
            </w:pPr>
          </w:p>
        </w:tc>
        <w:tc>
          <w:tcPr>
            <w:tcW w:w="284" w:type="dxa"/>
            <w:tcBorders>
              <w:left w:val="nil"/>
              <w:bottom w:val="nil"/>
              <w:right w:val="nil"/>
            </w:tcBorders>
          </w:tcPr>
          <w:p w:rsidR="00E93945" w:rsidRPr="00875E66" w:rsidRDefault="00E93945" w:rsidP="00FF6A27">
            <w:pPr>
              <w:jc w:val="both"/>
              <w:rPr>
                <w:sz w:val="20"/>
                <w:szCs w:val="20"/>
              </w:rPr>
            </w:pPr>
          </w:p>
        </w:tc>
        <w:tc>
          <w:tcPr>
            <w:tcW w:w="709" w:type="dxa"/>
            <w:tcBorders>
              <w:left w:val="nil"/>
              <w:bottom w:val="single" w:sz="4" w:space="0" w:color="auto"/>
              <w:right w:val="nil"/>
            </w:tcBorders>
          </w:tcPr>
          <w:p w:rsidR="00E93945" w:rsidRPr="00875E66" w:rsidRDefault="00E93945" w:rsidP="00FF6A27">
            <w:pPr>
              <w:jc w:val="both"/>
              <w:rPr>
                <w:sz w:val="20"/>
                <w:szCs w:val="20"/>
              </w:rPr>
            </w:pPr>
          </w:p>
        </w:tc>
        <w:tc>
          <w:tcPr>
            <w:tcW w:w="567" w:type="dxa"/>
            <w:tcBorders>
              <w:left w:val="nil"/>
              <w:bottom w:val="nil"/>
              <w:right w:val="nil"/>
            </w:tcBorders>
          </w:tcPr>
          <w:p w:rsidR="00E93945" w:rsidRPr="00875E66" w:rsidRDefault="00E93945" w:rsidP="00FF6A27">
            <w:pPr>
              <w:jc w:val="both"/>
              <w:rPr>
                <w:sz w:val="20"/>
                <w:szCs w:val="20"/>
              </w:rPr>
            </w:pPr>
          </w:p>
        </w:tc>
        <w:tc>
          <w:tcPr>
            <w:tcW w:w="418" w:type="dxa"/>
            <w:tcBorders>
              <w:left w:val="nil"/>
              <w:bottom w:val="nil"/>
            </w:tcBorders>
          </w:tcPr>
          <w:p w:rsidR="00E93945" w:rsidRPr="00875E66" w:rsidRDefault="00E93945" w:rsidP="00FF6A27">
            <w:pPr>
              <w:jc w:val="both"/>
              <w:rPr>
                <w:sz w:val="20"/>
                <w:szCs w:val="20"/>
              </w:rPr>
            </w:pPr>
          </w:p>
        </w:tc>
      </w:tr>
      <w:tr w:rsidR="00E93945" w:rsidRPr="00875E66" w:rsidTr="00FF6A27">
        <w:trPr>
          <w:trHeight w:val="596"/>
        </w:trPr>
        <w:tc>
          <w:tcPr>
            <w:tcW w:w="5606" w:type="dxa"/>
            <w:vMerge/>
          </w:tcPr>
          <w:p w:rsidR="00E93945" w:rsidRPr="00875E66" w:rsidRDefault="00E93945" w:rsidP="00FF6A27">
            <w:pPr>
              <w:jc w:val="both"/>
              <w:rPr>
                <w:sz w:val="20"/>
                <w:szCs w:val="20"/>
              </w:rPr>
            </w:pPr>
          </w:p>
        </w:tc>
        <w:tc>
          <w:tcPr>
            <w:tcW w:w="343" w:type="dxa"/>
            <w:tcBorders>
              <w:top w:val="nil"/>
              <w:bottom w:val="nil"/>
              <w:right w:val="single" w:sz="4" w:space="0" w:color="auto"/>
            </w:tcBorders>
            <w:vAlign w:val="center"/>
          </w:tcPr>
          <w:p w:rsidR="00E93945" w:rsidRPr="00875E66" w:rsidRDefault="00E93945" w:rsidP="00FF6A27">
            <w:pPr>
              <w:jc w:val="center"/>
              <w:rPr>
                <w:sz w:val="20"/>
                <w:szCs w:val="20"/>
              </w:rPr>
            </w:pPr>
          </w:p>
        </w:tc>
        <w:tc>
          <w:tcPr>
            <w:tcW w:w="725"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692"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TAK</w:t>
            </w:r>
          </w:p>
        </w:tc>
        <w:tc>
          <w:tcPr>
            <w:tcW w:w="284" w:type="dxa"/>
            <w:tcBorders>
              <w:top w:val="nil"/>
              <w:left w:val="nil"/>
              <w:bottom w:val="nil"/>
              <w:right w:val="single" w:sz="4" w:space="0" w:color="auto"/>
            </w:tcBorders>
            <w:vAlign w:val="center"/>
          </w:tcPr>
          <w:p w:rsidR="00E93945" w:rsidRPr="00875E66" w:rsidRDefault="00E93945" w:rsidP="00FF6A2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567"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NIE</w:t>
            </w:r>
          </w:p>
        </w:tc>
        <w:tc>
          <w:tcPr>
            <w:tcW w:w="418" w:type="dxa"/>
            <w:tcBorders>
              <w:top w:val="nil"/>
              <w:left w:val="nil"/>
              <w:bottom w:val="nil"/>
            </w:tcBorders>
            <w:vAlign w:val="center"/>
          </w:tcPr>
          <w:p w:rsidR="00E93945" w:rsidRPr="00875E66" w:rsidRDefault="00E93945" w:rsidP="00FF6A27">
            <w:pPr>
              <w:jc w:val="center"/>
              <w:rPr>
                <w:sz w:val="20"/>
                <w:szCs w:val="20"/>
              </w:rPr>
            </w:pPr>
          </w:p>
        </w:tc>
      </w:tr>
      <w:tr w:rsidR="00E93945" w:rsidRPr="00875E66" w:rsidTr="00FF6A27">
        <w:trPr>
          <w:trHeight w:val="189"/>
        </w:trPr>
        <w:tc>
          <w:tcPr>
            <w:tcW w:w="5606" w:type="dxa"/>
            <w:vMerge/>
          </w:tcPr>
          <w:p w:rsidR="00E93945" w:rsidRPr="00875E66" w:rsidRDefault="00E93945" w:rsidP="00FF6A27">
            <w:pPr>
              <w:jc w:val="both"/>
              <w:rPr>
                <w:sz w:val="20"/>
                <w:szCs w:val="20"/>
              </w:rPr>
            </w:pPr>
          </w:p>
        </w:tc>
        <w:tc>
          <w:tcPr>
            <w:tcW w:w="343" w:type="dxa"/>
            <w:tcBorders>
              <w:top w:val="nil"/>
              <w:right w:val="nil"/>
            </w:tcBorders>
          </w:tcPr>
          <w:p w:rsidR="00E93945" w:rsidRPr="00875E66" w:rsidRDefault="00E93945" w:rsidP="00FF6A27">
            <w:pPr>
              <w:jc w:val="both"/>
              <w:rPr>
                <w:sz w:val="20"/>
                <w:szCs w:val="20"/>
              </w:rPr>
            </w:pPr>
          </w:p>
        </w:tc>
        <w:tc>
          <w:tcPr>
            <w:tcW w:w="725" w:type="dxa"/>
            <w:tcBorders>
              <w:top w:val="single" w:sz="4" w:space="0" w:color="auto"/>
              <w:left w:val="nil"/>
              <w:right w:val="nil"/>
            </w:tcBorders>
          </w:tcPr>
          <w:p w:rsidR="00E93945" w:rsidRPr="00875E66" w:rsidRDefault="00E93945" w:rsidP="00FF6A27">
            <w:pPr>
              <w:jc w:val="both"/>
              <w:rPr>
                <w:sz w:val="20"/>
                <w:szCs w:val="20"/>
              </w:rPr>
            </w:pPr>
          </w:p>
        </w:tc>
        <w:tc>
          <w:tcPr>
            <w:tcW w:w="692" w:type="dxa"/>
            <w:tcBorders>
              <w:top w:val="nil"/>
              <w:left w:val="nil"/>
              <w:right w:val="nil"/>
            </w:tcBorders>
          </w:tcPr>
          <w:p w:rsidR="00E93945" w:rsidRPr="00875E66" w:rsidRDefault="00E93945" w:rsidP="00FF6A27">
            <w:pPr>
              <w:jc w:val="both"/>
              <w:rPr>
                <w:sz w:val="20"/>
                <w:szCs w:val="20"/>
              </w:rPr>
            </w:pPr>
          </w:p>
        </w:tc>
        <w:tc>
          <w:tcPr>
            <w:tcW w:w="284" w:type="dxa"/>
            <w:tcBorders>
              <w:top w:val="nil"/>
              <w:left w:val="nil"/>
              <w:right w:val="nil"/>
            </w:tcBorders>
          </w:tcPr>
          <w:p w:rsidR="00E93945" w:rsidRPr="00875E66" w:rsidRDefault="00E93945" w:rsidP="00FF6A27">
            <w:pPr>
              <w:jc w:val="both"/>
              <w:rPr>
                <w:sz w:val="20"/>
                <w:szCs w:val="20"/>
              </w:rPr>
            </w:pPr>
          </w:p>
        </w:tc>
        <w:tc>
          <w:tcPr>
            <w:tcW w:w="709" w:type="dxa"/>
            <w:tcBorders>
              <w:top w:val="single" w:sz="4" w:space="0" w:color="auto"/>
              <w:left w:val="nil"/>
              <w:right w:val="nil"/>
            </w:tcBorders>
          </w:tcPr>
          <w:p w:rsidR="00E93945" w:rsidRPr="00875E66" w:rsidRDefault="00E93945" w:rsidP="00FF6A27">
            <w:pPr>
              <w:jc w:val="both"/>
              <w:rPr>
                <w:sz w:val="20"/>
                <w:szCs w:val="20"/>
              </w:rPr>
            </w:pPr>
          </w:p>
        </w:tc>
        <w:tc>
          <w:tcPr>
            <w:tcW w:w="567" w:type="dxa"/>
            <w:tcBorders>
              <w:top w:val="nil"/>
              <w:left w:val="nil"/>
              <w:right w:val="nil"/>
            </w:tcBorders>
          </w:tcPr>
          <w:p w:rsidR="00E93945" w:rsidRPr="00875E66" w:rsidRDefault="00E93945" w:rsidP="00FF6A27">
            <w:pPr>
              <w:jc w:val="both"/>
              <w:rPr>
                <w:sz w:val="20"/>
                <w:szCs w:val="20"/>
              </w:rPr>
            </w:pPr>
          </w:p>
        </w:tc>
        <w:tc>
          <w:tcPr>
            <w:tcW w:w="418" w:type="dxa"/>
            <w:tcBorders>
              <w:top w:val="nil"/>
              <w:left w:val="nil"/>
            </w:tcBorders>
          </w:tcPr>
          <w:p w:rsidR="00E93945" w:rsidRPr="00875E66" w:rsidRDefault="00E93945" w:rsidP="00FF6A27">
            <w:pPr>
              <w:jc w:val="both"/>
              <w:rPr>
                <w:sz w:val="20"/>
                <w:szCs w:val="20"/>
              </w:rPr>
            </w:pPr>
          </w:p>
        </w:tc>
      </w:tr>
      <w:tr w:rsidR="00E93945" w:rsidRPr="00875E66" w:rsidTr="00FF6A27">
        <w:trPr>
          <w:trHeight w:val="3294"/>
        </w:trPr>
        <w:tc>
          <w:tcPr>
            <w:tcW w:w="5606" w:type="dxa"/>
            <w:vMerge/>
          </w:tcPr>
          <w:p w:rsidR="00E93945" w:rsidRPr="00875E66" w:rsidRDefault="00E93945" w:rsidP="00FF6A27">
            <w:pPr>
              <w:jc w:val="both"/>
              <w:rPr>
                <w:sz w:val="20"/>
                <w:szCs w:val="20"/>
              </w:rPr>
            </w:pPr>
          </w:p>
        </w:tc>
        <w:tc>
          <w:tcPr>
            <w:tcW w:w="3738" w:type="dxa"/>
            <w:gridSpan w:val="7"/>
            <w:tcBorders>
              <w:bottom w:val="single" w:sz="4" w:space="0" w:color="auto"/>
            </w:tcBorders>
          </w:tcPr>
          <w:p w:rsidR="00E93945" w:rsidRDefault="00E93945" w:rsidP="00FF6A27">
            <w:pPr>
              <w:jc w:val="both"/>
              <w:rPr>
                <w:sz w:val="20"/>
                <w:szCs w:val="20"/>
              </w:rPr>
            </w:pPr>
            <w:r>
              <w:rPr>
                <w:sz w:val="20"/>
                <w:szCs w:val="20"/>
              </w:rPr>
              <w:t xml:space="preserve">1. – </w:t>
            </w:r>
          </w:p>
          <w:p w:rsidR="00E93945" w:rsidRDefault="00E93945" w:rsidP="00FF6A27">
            <w:pPr>
              <w:jc w:val="both"/>
              <w:rPr>
                <w:sz w:val="20"/>
                <w:szCs w:val="20"/>
              </w:rPr>
            </w:pPr>
            <w:r>
              <w:rPr>
                <w:sz w:val="20"/>
                <w:szCs w:val="20"/>
              </w:rPr>
              <w:t xml:space="preserve">2. – </w:t>
            </w:r>
          </w:p>
          <w:p w:rsidR="00E93945" w:rsidRDefault="00E93945" w:rsidP="00FF6A27">
            <w:pPr>
              <w:jc w:val="both"/>
              <w:rPr>
                <w:sz w:val="20"/>
                <w:szCs w:val="20"/>
              </w:rPr>
            </w:pPr>
            <w:r>
              <w:rPr>
                <w:sz w:val="20"/>
                <w:szCs w:val="20"/>
              </w:rPr>
              <w:t xml:space="preserve">3. – </w:t>
            </w:r>
          </w:p>
          <w:p w:rsidR="00E93945" w:rsidRPr="00F0236A" w:rsidRDefault="00E93945" w:rsidP="00FF6A27">
            <w:pPr>
              <w:jc w:val="both"/>
              <w:rPr>
                <w:sz w:val="20"/>
                <w:szCs w:val="20"/>
              </w:rPr>
            </w:pPr>
            <w:r>
              <w:rPr>
                <w:sz w:val="20"/>
                <w:szCs w:val="20"/>
              </w:rPr>
              <w:t xml:space="preserve">n. – </w:t>
            </w:r>
          </w:p>
        </w:tc>
      </w:tr>
      <w:tr w:rsidR="00E93945" w:rsidRPr="00875E66" w:rsidTr="00FF6A27">
        <w:tc>
          <w:tcPr>
            <w:tcW w:w="5606" w:type="dxa"/>
            <w:vMerge w:val="restart"/>
          </w:tcPr>
          <w:p w:rsidR="00E93945" w:rsidRDefault="00E93945" w:rsidP="00FF6A27">
            <w:pPr>
              <w:jc w:val="both"/>
              <w:rPr>
                <w:sz w:val="18"/>
                <w:szCs w:val="18"/>
              </w:rPr>
            </w:pPr>
            <w:r w:rsidRPr="00661C2C">
              <w:rPr>
                <w:b/>
                <w:sz w:val="18"/>
                <w:szCs w:val="18"/>
              </w:rPr>
              <w:t>II.</w:t>
            </w:r>
            <w:r w:rsidRPr="00712A34">
              <w:rPr>
                <w:sz w:val="18"/>
                <w:szCs w:val="18"/>
              </w:rPr>
              <w:t xml:space="preserve"> Czy przedsiębiorstwo pozostaje w jednym z powyższych związków określonych w pkt. I, za pośrednictwem osoby fizycznej lub grupy osób fizycznych działających wspólnie, z innymi przedsiębiorstwami prowadzącymi swoją działalność lub jej część na tym samym rynku lub rynkach pokrewnych? </w:t>
            </w:r>
          </w:p>
          <w:p w:rsidR="00E93945" w:rsidRPr="00712A34" w:rsidRDefault="00E93945" w:rsidP="00FF6A27">
            <w:pPr>
              <w:jc w:val="both"/>
              <w:rPr>
                <w:sz w:val="18"/>
                <w:szCs w:val="18"/>
              </w:rPr>
            </w:pPr>
          </w:p>
          <w:p w:rsidR="00E93945" w:rsidRPr="00712A34" w:rsidRDefault="00E93945" w:rsidP="00FF6A27">
            <w:pPr>
              <w:jc w:val="both"/>
              <w:rPr>
                <w:i/>
                <w:sz w:val="18"/>
                <w:szCs w:val="18"/>
              </w:rPr>
            </w:pPr>
            <w:r w:rsidRPr="00712A34">
              <w:rPr>
                <w:i/>
                <w:sz w:val="18"/>
                <w:szCs w:val="18"/>
              </w:rPr>
              <w:t>W przypadku zaznaczenia opcji „TAK”, należy wymienić wszystkie podmioty, z którymi Pożyczkobiorca pozostaje w zależności oraz dodatkowo wypełnić Część D załącznika odrębnie dla każdego z podmiotów.</w:t>
            </w:r>
          </w:p>
        </w:tc>
        <w:tc>
          <w:tcPr>
            <w:tcW w:w="343" w:type="dxa"/>
            <w:tcBorders>
              <w:bottom w:val="nil"/>
              <w:right w:val="nil"/>
            </w:tcBorders>
          </w:tcPr>
          <w:p w:rsidR="00E93945" w:rsidRPr="00875E66" w:rsidRDefault="00E93945" w:rsidP="00FF6A27">
            <w:pPr>
              <w:jc w:val="both"/>
              <w:rPr>
                <w:sz w:val="20"/>
                <w:szCs w:val="20"/>
              </w:rPr>
            </w:pPr>
          </w:p>
        </w:tc>
        <w:tc>
          <w:tcPr>
            <w:tcW w:w="725" w:type="dxa"/>
            <w:tcBorders>
              <w:left w:val="nil"/>
              <w:bottom w:val="single" w:sz="4" w:space="0" w:color="auto"/>
              <w:right w:val="nil"/>
            </w:tcBorders>
          </w:tcPr>
          <w:p w:rsidR="00E93945" w:rsidRPr="00875E66" w:rsidRDefault="00E93945" w:rsidP="00FF6A27">
            <w:pPr>
              <w:jc w:val="both"/>
              <w:rPr>
                <w:sz w:val="20"/>
                <w:szCs w:val="20"/>
              </w:rPr>
            </w:pPr>
          </w:p>
        </w:tc>
        <w:tc>
          <w:tcPr>
            <w:tcW w:w="692" w:type="dxa"/>
            <w:tcBorders>
              <w:left w:val="nil"/>
              <w:bottom w:val="nil"/>
              <w:right w:val="nil"/>
            </w:tcBorders>
          </w:tcPr>
          <w:p w:rsidR="00E93945" w:rsidRPr="00875E66" w:rsidRDefault="00E93945" w:rsidP="00FF6A27">
            <w:pPr>
              <w:jc w:val="both"/>
              <w:rPr>
                <w:sz w:val="20"/>
                <w:szCs w:val="20"/>
              </w:rPr>
            </w:pPr>
          </w:p>
        </w:tc>
        <w:tc>
          <w:tcPr>
            <w:tcW w:w="284" w:type="dxa"/>
            <w:tcBorders>
              <w:left w:val="nil"/>
              <w:bottom w:val="nil"/>
              <w:right w:val="nil"/>
            </w:tcBorders>
          </w:tcPr>
          <w:p w:rsidR="00E93945" w:rsidRPr="00875E66" w:rsidRDefault="00E93945" w:rsidP="00FF6A27">
            <w:pPr>
              <w:jc w:val="both"/>
              <w:rPr>
                <w:sz w:val="20"/>
                <w:szCs w:val="20"/>
              </w:rPr>
            </w:pPr>
          </w:p>
        </w:tc>
        <w:tc>
          <w:tcPr>
            <w:tcW w:w="709" w:type="dxa"/>
            <w:tcBorders>
              <w:left w:val="nil"/>
              <w:bottom w:val="single" w:sz="4" w:space="0" w:color="auto"/>
              <w:right w:val="nil"/>
            </w:tcBorders>
          </w:tcPr>
          <w:p w:rsidR="00E93945" w:rsidRPr="00875E66" w:rsidRDefault="00E93945" w:rsidP="00FF6A27">
            <w:pPr>
              <w:jc w:val="both"/>
              <w:rPr>
                <w:sz w:val="20"/>
                <w:szCs w:val="20"/>
              </w:rPr>
            </w:pPr>
          </w:p>
        </w:tc>
        <w:tc>
          <w:tcPr>
            <w:tcW w:w="567" w:type="dxa"/>
            <w:tcBorders>
              <w:left w:val="nil"/>
              <w:bottom w:val="nil"/>
              <w:right w:val="nil"/>
            </w:tcBorders>
          </w:tcPr>
          <w:p w:rsidR="00E93945" w:rsidRPr="00875E66" w:rsidRDefault="00E93945" w:rsidP="00FF6A27">
            <w:pPr>
              <w:jc w:val="both"/>
              <w:rPr>
                <w:sz w:val="20"/>
                <w:szCs w:val="20"/>
              </w:rPr>
            </w:pPr>
          </w:p>
        </w:tc>
        <w:tc>
          <w:tcPr>
            <w:tcW w:w="418" w:type="dxa"/>
            <w:tcBorders>
              <w:left w:val="nil"/>
              <w:bottom w:val="nil"/>
            </w:tcBorders>
          </w:tcPr>
          <w:p w:rsidR="00E93945" w:rsidRPr="00875E66" w:rsidRDefault="00E93945" w:rsidP="00FF6A27">
            <w:pPr>
              <w:jc w:val="both"/>
              <w:rPr>
                <w:sz w:val="20"/>
                <w:szCs w:val="20"/>
              </w:rPr>
            </w:pPr>
          </w:p>
        </w:tc>
      </w:tr>
      <w:tr w:rsidR="00E93945" w:rsidRPr="00875E66" w:rsidTr="00FF6A27">
        <w:trPr>
          <w:trHeight w:val="626"/>
        </w:trPr>
        <w:tc>
          <w:tcPr>
            <w:tcW w:w="5606" w:type="dxa"/>
            <w:vMerge/>
          </w:tcPr>
          <w:p w:rsidR="00E93945" w:rsidRPr="00875E66" w:rsidRDefault="00E93945" w:rsidP="00FF6A27">
            <w:pPr>
              <w:jc w:val="both"/>
              <w:rPr>
                <w:sz w:val="20"/>
                <w:szCs w:val="20"/>
              </w:rPr>
            </w:pPr>
          </w:p>
        </w:tc>
        <w:tc>
          <w:tcPr>
            <w:tcW w:w="343" w:type="dxa"/>
            <w:tcBorders>
              <w:top w:val="nil"/>
              <w:bottom w:val="nil"/>
              <w:right w:val="single" w:sz="4" w:space="0" w:color="auto"/>
            </w:tcBorders>
            <w:vAlign w:val="center"/>
          </w:tcPr>
          <w:p w:rsidR="00E93945" w:rsidRPr="00875E66" w:rsidRDefault="00E93945" w:rsidP="00FF6A27">
            <w:pPr>
              <w:jc w:val="center"/>
              <w:rPr>
                <w:sz w:val="20"/>
                <w:szCs w:val="20"/>
              </w:rPr>
            </w:pPr>
          </w:p>
        </w:tc>
        <w:tc>
          <w:tcPr>
            <w:tcW w:w="725"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692"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TAK</w:t>
            </w:r>
          </w:p>
        </w:tc>
        <w:tc>
          <w:tcPr>
            <w:tcW w:w="284" w:type="dxa"/>
            <w:tcBorders>
              <w:top w:val="nil"/>
              <w:left w:val="nil"/>
              <w:bottom w:val="nil"/>
              <w:right w:val="single" w:sz="4" w:space="0" w:color="auto"/>
            </w:tcBorders>
            <w:vAlign w:val="center"/>
          </w:tcPr>
          <w:p w:rsidR="00E93945" w:rsidRPr="00875E66" w:rsidRDefault="00E93945" w:rsidP="00FF6A2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567"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NIE</w:t>
            </w:r>
          </w:p>
        </w:tc>
        <w:tc>
          <w:tcPr>
            <w:tcW w:w="418" w:type="dxa"/>
            <w:tcBorders>
              <w:top w:val="nil"/>
              <w:left w:val="nil"/>
              <w:bottom w:val="nil"/>
            </w:tcBorders>
            <w:vAlign w:val="center"/>
          </w:tcPr>
          <w:p w:rsidR="00E93945" w:rsidRPr="00875E66" w:rsidRDefault="00E93945" w:rsidP="00FF6A27">
            <w:pPr>
              <w:jc w:val="center"/>
              <w:rPr>
                <w:sz w:val="20"/>
                <w:szCs w:val="20"/>
              </w:rPr>
            </w:pPr>
          </w:p>
        </w:tc>
      </w:tr>
      <w:tr w:rsidR="00E93945" w:rsidRPr="00875E66" w:rsidTr="00FF6A27">
        <w:tc>
          <w:tcPr>
            <w:tcW w:w="5606" w:type="dxa"/>
            <w:vMerge/>
          </w:tcPr>
          <w:p w:rsidR="00E93945" w:rsidRPr="00875E66" w:rsidRDefault="00E93945" w:rsidP="00FF6A27">
            <w:pPr>
              <w:jc w:val="both"/>
              <w:rPr>
                <w:sz w:val="20"/>
                <w:szCs w:val="20"/>
              </w:rPr>
            </w:pPr>
          </w:p>
        </w:tc>
        <w:tc>
          <w:tcPr>
            <w:tcW w:w="343" w:type="dxa"/>
            <w:tcBorders>
              <w:top w:val="nil"/>
              <w:right w:val="nil"/>
            </w:tcBorders>
          </w:tcPr>
          <w:p w:rsidR="00E93945" w:rsidRPr="00875E66" w:rsidRDefault="00E93945" w:rsidP="00FF6A27">
            <w:pPr>
              <w:jc w:val="both"/>
              <w:rPr>
                <w:sz w:val="20"/>
                <w:szCs w:val="20"/>
              </w:rPr>
            </w:pPr>
          </w:p>
        </w:tc>
        <w:tc>
          <w:tcPr>
            <w:tcW w:w="725" w:type="dxa"/>
            <w:tcBorders>
              <w:top w:val="single" w:sz="4" w:space="0" w:color="auto"/>
              <w:left w:val="nil"/>
              <w:right w:val="nil"/>
            </w:tcBorders>
          </w:tcPr>
          <w:p w:rsidR="00E93945" w:rsidRPr="00875E66" w:rsidRDefault="00E93945" w:rsidP="00FF6A27">
            <w:pPr>
              <w:jc w:val="both"/>
              <w:rPr>
                <w:sz w:val="20"/>
                <w:szCs w:val="20"/>
              </w:rPr>
            </w:pPr>
          </w:p>
        </w:tc>
        <w:tc>
          <w:tcPr>
            <w:tcW w:w="692" w:type="dxa"/>
            <w:tcBorders>
              <w:top w:val="nil"/>
              <w:left w:val="nil"/>
              <w:right w:val="nil"/>
            </w:tcBorders>
          </w:tcPr>
          <w:p w:rsidR="00E93945" w:rsidRPr="00875E66" w:rsidRDefault="00E93945" w:rsidP="00FF6A27">
            <w:pPr>
              <w:jc w:val="both"/>
              <w:rPr>
                <w:sz w:val="20"/>
                <w:szCs w:val="20"/>
              </w:rPr>
            </w:pPr>
          </w:p>
        </w:tc>
        <w:tc>
          <w:tcPr>
            <w:tcW w:w="284" w:type="dxa"/>
            <w:tcBorders>
              <w:top w:val="nil"/>
              <w:left w:val="nil"/>
              <w:right w:val="nil"/>
            </w:tcBorders>
          </w:tcPr>
          <w:p w:rsidR="00E93945" w:rsidRPr="00875E66" w:rsidRDefault="00E93945" w:rsidP="00FF6A27">
            <w:pPr>
              <w:jc w:val="both"/>
              <w:rPr>
                <w:sz w:val="20"/>
                <w:szCs w:val="20"/>
              </w:rPr>
            </w:pPr>
          </w:p>
        </w:tc>
        <w:tc>
          <w:tcPr>
            <w:tcW w:w="709" w:type="dxa"/>
            <w:tcBorders>
              <w:top w:val="single" w:sz="4" w:space="0" w:color="auto"/>
              <w:left w:val="nil"/>
              <w:right w:val="nil"/>
            </w:tcBorders>
          </w:tcPr>
          <w:p w:rsidR="00E93945" w:rsidRPr="00875E66" w:rsidRDefault="00E93945" w:rsidP="00FF6A27">
            <w:pPr>
              <w:jc w:val="both"/>
              <w:rPr>
                <w:sz w:val="20"/>
                <w:szCs w:val="20"/>
              </w:rPr>
            </w:pPr>
          </w:p>
        </w:tc>
        <w:tc>
          <w:tcPr>
            <w:tcW w:w="567" w:type="dxa"/>
            <w:tcBorders>
              <w:top w:val="nil"/>
              <w:left w:val="nil"/>
              <w:right w:val="nil"/>
            </w:tcBorders>
          </w:tcPr>
          <w:p w:rsidR="00E93945" w:rsidRPr="00875E66" w:rsidRDefault="00E93945" w:rsidP="00FF6A27">
            <w:pPr>
              <w:jc w:val="both"/>
              <w:rPr>
                <w:sz w:val="20"/>
                <w:szCs w:val="20"/>
              </w:rPr>
            </w:pPr>
          </w:p>
        </w:tc>
        <w:tc>
          <w:tcPr>
            <w:tcW w:w="418" w:type="dxa"/>
            <w:tcBorders>
              <w:top w:val="nil"/>
              <w:left w:val="nil"/>
            </w:tcBorders>
          </w:tcPr>
          <w:p w:rsidR="00E93945" w:rsidRPr="00875E66" w:rsidRDefault="00E93945" w:rsidP="00FF6A27">
            <w:pPr>
              <w:jc w:val="both"/>
              <w:rPr>
                <w:sz w:val="20"/>
                <w:szCs w:val="20"/>
              </w:rPr>
            </w:pPr>
          </w:p>
        </w:tc>
      </w:tr>
      <w:tr w:rsidR="00E93945" w:rsidRPr="00875E66" w:rsidTr="00FF6A27">
        <w:tc>
          <w:tcPr>
            <w:tcW w:w="5606" w:type="dxa"/>
            <w:vMerge/>
          </w:tcPr>
          <w:p w:rsidR="00E93945" w:rsidRPr="00875E66" w:rsidRDefault="00E93945" w:rsidP="00FF6A27">
            <w:pPr>
              <w:jc w:val="both"/>
              <w:rPr>
                <w:sz w:val="20"/>
                <w:szCs w:val="20"/>
              </w:rPr>
            </w:pPr>
          </w:p>
        </w:tc>
        <w:tc>
          <w:tcPr>
            <w:tcW w:w="3738" w:type="dxa"/>
            <w:gridSpan w:val="7"/>
            <w:tcBorders>
              <w:bottom w:val="single" w:sz="4" w:space="0" w:color="auto"/>
            </w:tcBorders>
          </w:tcPr>
          <w:p w:rsidR="00E93945" w:rsidRDefault="00E93945" w:rsidP="00FF6A27">
            <w:pPr>
              <w:jc w:val="both"/>
              <w:rPr>
                <w:sz w:val="20"/>
                <w:szCs w:val="20"/>
              </w:rPr>
            </w:pPr>
            <w:r>
              <w:rPr>
                <w:sz w:val="20"/>
                <w:szCs w:val="20"/>
              </w:rPr>
              <w:t xml:space="preserve">1. – </w:t>
            </w:r>
          </w:p>
          <w:p w:rsidR="00E93945" w:rsidRDefault="00E93945" w:rsidP="00FF6A27">
            <w:pPr>
              <w:jc w:val="both"/>
              <w:rPr>
                <w:sz w:val="20"/>
                <w:szCs w:val="20"/>
              </w:rPr>
            </w:pPr>
            <w:r>
              <w:rPr>
                <w:sz w:val="20"/>
                <w:szCs w:val="20"/>
              </w:rPr>
              <w:t xml:space="preserve">2. – </w:t>
            </w:r>
          </w:p>
          <w:p w:rsidR="00E93945" w:rsidRDefault="00E93945" w:rsidP="00FF6A27">
            <w:pPr>
              <w:jc w:val="both"/>
              <w:rPr>
                <w:sz w:val="20"/>
                <w:szCs w:val="20"/>
              </w:rPr>
            </w:pPr>
            <w:r>
              <w:rPr>
                <w:sz w:val="20"/>
                <w:szCs w:val="20"/>
              </w:rPr>
              <w:t xml:space="preserve">3. – </w:t>
            </w:r>
          </w:p>
          <w:p w:rsidR="00E93945" w:rsidRPr="00F0236A" w:rsidRDefault="00E93945" w:rsidP="00FF6A27">
            <w:pPr>
              <w:jc w:val="both"/>
              <w:rPr>
                <w:sz w:val="20"/>
                <w:szCs w:val="20"/>
              </w:rPr>
            </w:pPr>
            <w:r>
              <w:rPr>
                <w:sz w:val="20"/>
                <w:szCs w:val="20"/>
              </w:rPr>
              <w:t xml:space="preserve">n. – </w:t>
            </w:r>
          </w:p>
        </w:tc>
      </w:tr>
      <w:tr w:rsidR="00E93945" w:rsidRPr="00875E66" w:rsidTr="00FF6A27">
        <w:tc>
          <w:tcPr>
            <w:tcW w:w="5606" w:type="dxa"/>
            <w:vMerge w:val="restart"/>
          </w:tcPr>
          <w:p w:rsidR="00E93945" w:rsidRPr="00712A34" w:rsidRDefault="00E93945" w:rsidP="00FF6A27">
            <w:pPr>
              <w:jc w:val="both"/>
              <w:rPr>
                <w:sz w:val="18"/>
                <w:szCs w:val="18"/>
              </w:rPr>
            </w:pPr>
            <w:r w:rsidRPr="00661C2C">
              <w:rPr>
                <w:b/>
                <w:sz w:val="18"/>
                <w:szCs w:val="18"/>
              </w:rPr>
              <w:t>III.</w:t>
            </w:r>
            <w:r w:rsidRPr="00712A34">
              <w:rPr>
                <w:sz w:val="18"/>
                <w:szCs w:val="18"/>
              </w:rPr>
              <w:t xml:space="preserve"> Czy następujące podmioty:</w:t>
            </w:r>
          </w:p>
          <w:p w:rsidR="00E93945" w:rsidRPr="00712A34" w:rsidRDefault="00E93945" w:rsidP="00FF6A27">
            <w:pPr>
              <w:ind w:left="313" w:hanging="284"/>
              <w:jc w:val="both"/>
              <w:rPr>
                <w:sz w:val="18"/>
                <w:szCs w:val="18"/>
              </w:rPr>
            </w:pPr>
            <w:r w:rsidRPr="00712A34">
              <w:rPr>
                <w:sz w:val="18"/>
                <w:szCs w:val="18"/>
              </w:rPr>
              <w:t>publiczne korporacje inwestycyjne, firmy venture capital, osoby indywidualne lub grupy osób indywidualnych prowadzących regularną działalność w zakresie inwestycji venture capital, którzy inwestują kapitał udziałowy w firmy nie notowane na giełdzie („anioły biznesu”) pod warunkiem, że łączna wysokość inwestycji tych inwestorów w to samo przedsiębiorstwo wynosi mniej niż 1 250 000 EUR,</w:t>
            </w:r>
          </w:p>
          <w:p w:rsidR="00E93945" w:rsidRPr="00712A34" w:rsidRDefault="00E93945" w:rsidP="00FF6A27">
            <w:pPr>
              <w:ind w:left="313" w:hanging="284"/>
              <w:jc w:val="both"/>
              <w:rPr>
                <w:sz w:val="18"/>
                <w:szCs w:val="18"/>
              </w:rPr>
            </w:pPr>
            <w:r w:rsidRPr="00712A34">
              <w:rPr>
                <w:sz w:val="18"/>
                <w:szCs w:val="18"/>
              </w:rPr>
              <w:t>uniwersytety lub niedochodowe ośrodki badawcze,</w:t>
            </w:r>
          </w:p>
          <w:p w:rsidR="00E93945" w:rsidRPr="00712A34" w:rsidRDefault="00E93945" w:rsidP="00FF6A27">
            <w:pPr>
              <w:ind w:left="313" w:hanging="284"/>
              <w:jc w:val="both"/>
              <w:rPr>
                <w:sz w:val="18"/>
                <w:szCs w:val="18"/>
              </w:rPr>
            </w:pPr>
            <w:r w:rsidRPr="00712A34">
              <w:rPr>
                <w:sz w:val="18"/>
                <w:szCs w:val="18"/>
              </w:rPr>
              <w:t>inwestorzy instytucjonalni łącznie z regionalnymi funduszami rozwoju,</w:t>
            </w:r>
          </w:p>
          <w:p w:rsidR="00E93945" w:rsidRPr="00712A34" w:rsidRDefault="00E93945" w:rsidP="00FF6A27">
            <w:pPr>
              <w:ind w:left="313" w:hanging="284"/>
              <w:jc w:val="both"/>
              <w:rPr>
                <w:sz w:val="18"/>
                <w:szCs w:val="18"/>
              </w:rPr>
            </w:pPr>
            <w:r w:rsidRPr="00712A34">
              <w:rPr>
                <w:sz w:val="18"/>
                <w:szCs w:val="18"/>
              </w:rPr>
              <w:t xml:space="preserve">samorządy lokalne z rocznym budżetem nie przekraczającym </w:t>
            </w:r>
          </w:p>
          <w:p w:rsidR="00E93945" w:rsidRPr="00712A34" w:rsidRDefault="00E93945" w:rsidP="00FF6A27">
            <w:pPr>
              <w:ind w:left="313" w:hanging="284"/>
              <w:jc w:val="both"/>
              <w:rPr>
                <w:sz w:val="18"/>
                <w:szCs w:val="18"/>
              </w:rPr>
            </w:pPr>
            <w:r w:rsidRPr="00712A34">
              <w:rPr>
                <w:sz w:val="18"/>
                <w:szCs w:val="18"/>
              </w:rPr>
              <w:t>10 mln EUR oraz liczbą mieszkańców poniżej 5 000,</w:t>
            </w:r>
          </w:p>
          <w:p w:rsidR="00E93945" w:rsidRPr="00712A34" w:rsidRDefault="00E93945" w:rsidP="00FF6A27">
            <w:pPr>
              <w:ind w:left="313" w:hanging="284"/>
              <w:jc w:val="both"/>
              <w:rPr>
                <w:sz w:val="18"/>
                <w:szCs w:val="18"/>
              </w:rPr>
            </w:pPr>
            <w:r w:rsidRPr="00712A34">
              <w:rPr>
                <w:sz w:val="18"/>
                <w:szCs w:val="18"/>
              </w:rPr>
              <w:t>posiadają więcej niż 50% udziałów w przedsiębiorstwie lub podmioty te indywidualnie lub wspólnie są powiązane w sposób określony w pkt. I z wnioskującym przedsiębiorstwem?</w:t>
            </w:r>
          </w:p>
          <w:p w:rsidR="00E93945" w:rsidRDefault="00E93945" w:rsidP="00FF6A27">
            <w:pPr>
              <w:jc w:val="both"/>
              <w:rPr>
                <w:sz w:val="18"/>
                <w:szCs w:val="18"/>
              </w:rPr>
            </w:pPr>
          </w:p>
          <w:p w:rsidR="00E93945" w:rsidRPr="00712A34" w:rsidRDefault="00E93945" w:rsidP="00FF6A27">
            <w:pPr>
              <w:jc w:val="both"/>
              <w:rPr>
                <w:i/>
                <w:sz w:val="18"/>
                <w:szCs w:val="18"/>
              </w:rPr>
            </w:pPr>
            <w:r w:rsidRPr="00712A34">
              <w:rPr>
                <w:i/>
                <w:sz w:val="18"/>
                <w:szCs w:val="18"/>
              </w:rPr>
              <w:t>W przypadku zaznaczenia opcji „TAK”, należy wymienić wszystkie podmioty, z którymi Pożyczkobiorca pozostaje w zależności oraz dodatkowo wypełnić Część D załącznika odrębnie dla każdego z podmiotów.</w:t>
            </w:r>
          </w:p>
        </w:tc>
        <w:tc>
          <w:tcPr>
            <w:tcW w:w="343" w:type="dxa"/>
            <w:tcBorders>
              <w:bottom w:val="nil"/>
              <w:right w:val="nil"/>
            </w:tcBorders>
          </w:tcPr>
          <w:p w:rsidR="00E93945" w:rsidRPr="00875E66" w:rsidRDefault="00E93945" w:rsidP="00FF6A27">
            <w:pPr>
              <w:jc w:val="both"/>
              <w:rPr>
                <w:sz w:val="20"/>
                <w:szCs w:val="20"/>
              </w:rPr>
            </w:pPr>
          </w:p>
        </w:tc>
        <w:tc>
          <w:tcPr>
            <w:tcW w:w="725" w:type="dxa"/>
            <w:tcBorders>
              <w:left w:val="nil"/>
              <w:bottom w:val="single" w:sz="4" w:space="0" w:color="auto"/>
              <w:right w:val="nil"/>
            </w:tcBorders>
          </w:tcPr>
          <w:p w:rsidR="00E93945" w:rsidRPr="00875E66" w:rsidRDefault="00E93945" w:rsidP="00FF6A27">
            <w:pPr>
              <w:jc w:val="both"/>
              <w:rPr>
                <w:sz w:val="20"/>
                <w:szCs w:val="20"/>
              </w:rPr>
            </w:pPr>
          </w:p>
        </w:tc>
        <w:tc>
          <w:tcPr>
            <w:tcW w:w="692" w:type="dxa"/>
            <w:tcBorders>
              <w:left w:val="nil"/>
              <w:bottom w:val="nil"/>
              <w:right w:val="nil"/>
            </w:tcBorders>
          </w:tcPr>
          <w:p w:rsidR="00E93945" w:rsidRPr="00875E66" w:rsidRDefault="00E93945" w:rsidP="00FF6A27">
            <w:pPr>
              <w:jc w:val="both"/>
              <w:rPr>
                <w:sz w:val="20"/>
                <w:szCs w:val="20"/>
              </w:rPr>
            </w:pPr>
          </w:p>
        </w:tc>
        <w:tc>
          <w:tcPr>
            <w:tcW w:w="284" w:type="dxa"/>
            <w:tcBorders>
              <w:left w:val="nil"/>
              <w:bottom w:val="nil"/>
              <w:right w:val="nil"/>
            </w:tcBorders>
          </w:tcPr>
          <w:p w:rsidR="00E93945" w:rsidRPr="00875E66" w:rsidRDefault="00E93945" w:rsidP="00FF6A27">
            <w:pPr>
              <w:jc w:val="both"/>
              <w:rPr>
                <w:sz w:val="20"/>
                <w:szCs w:val="20"/>
              </w:rPr>
            </w:pPr>
          </w:p>
        </w:tc>
        <w:tc>
          <w:tcPr>
            <w:tcW w:w="709" w:type="dxa"/>
            <w:tcBorders>
              <w:left w:val="nil"/>
              <w:bottom w:val="single" w:sz="4" w:space="0" w:color="auto"/>
              <w:right w:val="nil"/>
            </w:tcBorders>
          </w:tcPr>
          <w:p w:rsidR="00E93945" w:rsidRPr="00875E66" w:rsidRDefault="00E93945" w:rsidP="00FF6A27">
            <w:pPr>
              <w:jc w:val="both"/>
              <w:rPr>
                <w:sz w:val="20"/>
                <w:szCs w:val="20"/>
              </w:rPr>
            </w:pPr>
          </w:p>
        </w:tc>
        <w:tc>
          <w:tcPr>
            <w:tcW w:w="567" w:type="dxa"/>
            <w:tcBorders>
              <w:left w:val="nil"/>
              <w:bottom w:val="nil"/>
              <w:right w:val="nil"/>
            </w:tcBorders>
          </w:tcPr>
          <w:p w:rsidR="00E93945" w:rsidRPr="00875E66" w:rsidRDefault="00E93945" w:rsidP="00FF6A27">
            <w:pPr>
              <w:jc w:val="both"/>
              <w:rPr>
                <w:sz w:val="20"/>
                <w:szCs w:val="20"/>
              </w:rPr>
            </w:pPr>
          </w:p>
        </w:tc>
        <w:tc>
          <w:tcPr>
            <w:tcW w:w="418" w:type="dxa"/>
            <w:tcBorders>
              <w:left w:val="nil"/>
              <w:bottom w:val="nil"/>
            </w:tcBorders>
          </w:tcPr>
          <w:p w:rsidR="00E93945" w:rsidRPr="00875E66" w:rsidRDefault="00E93945" w:rsidP="00FF6A27">
            <w:pPr>
              <w:jc w:val="both"/>
              <w:rPr>
                <w:sz w:val="20"/>
                <w:szCs w:val="20"/>
              </w:rPr>
            </w:pPr>
          </w:p>
        </w:tc>
      </w:tr>
      <w:tr w:rsidR="00E93945" w:rsidRPr="00875E66" w:rsidTr="00FF6A27">
        <w:trPr>
          <w:trHeight w:val="544"/>
        </w:trPr>
        <w:tc>
          <w:tcPr>
            <w:tcW w:w="5606" w:type="dxa"/>
            <w:vMerge/>
          </w:tcPr>
          <w:p w:rsidR="00E93945" w:rsidRPr="00875E66" w:rsidRDefault="00E93945" w:rsidP="00FF6A27">
            <w:pPr>
              <w:jc w:val="both"/>
              <w:rPr>
                <w:sz w:val="20"/>
                <w:szCs w:val="20"/>
              </w:rPr>
            </w:pPr>
          </w:p>
        </w:tc>
        <w:tc>
          <w:tcPr>
            <w:tcW w:w="343" w:type="dxa"/>
            <w:tcBorders>
              <w:top w:val="nil"/>
              <w:bottom w:val="nil"/>
              <w:right w:val="single" w:sz="4" w:space="0" w:color="auto"/>
            </w:tcBorders>
            <w:vAlign w:val="center"/>
          </w:tcPr>
          <w:p w:rsidR="00E93945" w:rsidRPr="00875E66" w:rsidRDefault="00E93945" w:rsidP="00FF6A27">
            <w:pPr>
              <w:jc w:val="center"/>
              <w:rPr>
                <w:sz w:val="20"/>
                <w:szCs w:val="20"/>
              </w:rPr>
            </w:pPr>
          </w:p>
        </w:tc>
        <w:tc>
          <w:tcPr>
            <w:tcW w:w="725"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692"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TAK</w:t>
            </w:r>
          </w:p>
        </w:tc>
        <w:tc>
          <w:tcPr>
            <w:tcW w:w="284" w:type="dxa"/>
            <w:tcBorders>
              <w:top w:val="nil"/>
              <w:left w:val="nil"/>
              <w:bottom w:val="nil"/>
              <w:right w:val="single" w:sz="4" w:space="0" w:color="auto"/>
            </w:tcBorders>
            <w:vAlign w:val="center"/>
          </w:tcPr>
          <w:p w:rsidR="00E93945" w:rsidRPr="00875E66" w:rsidRDefault="00E93945" w:rsidP="00FF6A27">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93945" w:rsidRPr="00543388" w:rsidRDefault="00E93945" w:rsidP="00FF6A27">
            <w:pPr>
              <w:jc w:val="center"/>
              <w:rPr>
                <w:b/>
                <w:sz w:val="44"/>
                <w:szCs w:val="20"/>
              </w:rPr>
            </w:pPr>
          </w:p>
        </w:tc>
        <w:tc>
          <w:tcPr>
            <w:tcW w:w="567" w:type="dxa"/>
            <w:tcBorders>
              <w:top w:val="nil"/>
              <w:left w:val="single" w:sz="4" w:space="0" w:color="auto"/>
              <w:bottom w:val="nil"/>
              <w:right w:val="nil"/>
            </w:tcBorders>
            <w:vAlign w:val="center"/>
          </w:tcPr>
          <w:p w:rsidR="00E93945" w:rsidRPr="00875E66" w:rsidRDefault="00E93945" w:rsidP="00FF6A27">
            <w:pPr>
              <w:jc w:val="center"/>
              <w:rPr>
                <w:sz w:val="20"/>
                <w:szCs w:val="20"/>
              </w:rPr>
            </w:pPr>
            <w:r>
              <w:rPr>
                <w:sz w:val="20"/>
                <w:szCs w:val="20"/>
              </w:rPr>
              <w:t>NIE</w:t>
            </w:r>
          </w:p>
        </w:tc>
        <w:tc>
          <w:tcPr>
            <w:tcW w:w="418" w:type="dxa"/>
            <w:tcBorders>
              <w:top w:val="nil"/>
              <w:left w:val="nil"/>
              <w:bottom w:val="nil"/>
            </w:tcBorders>
            <w:vAlign w:val="center"/>
          </w:tcPr>
          <w:p w:rsidR="00E93945" w:rsidRPr="00875E66" w:rsidRDefault="00E93945" w:rsidP="00FF6A27">
            <w:pPr>
              <w:jc w:val="center"/>
              <w:rPr>
                <w:sz w:val="20"/>
                <w:szCs w:val="20"/>
              </w:rPr>
            </w:pPr>
          </w:p>
        </w:tc>
      </w:tr>
      <w:tr w:rsidR="00E93945" w:rsidRPr="00875E66" w:rsidTr="00FF6A27">
        <w:tc>
          <w:tcPr>
            <w:tcW w:w="5606" w:type="dxa"/>
            <w:vMerge/>
          </w:tcPr>
          <w:p w:rsidR="00E93945" w:rsidRPr="00875E66" w:rsidRDefault="00E93945" w:rsidP="00FF6A27">
            <w:pPr>
              <w:jc w:val="both"/>
              <w:rPr>
                <w:sz w:val="20"/>
                <w:szCs w:val="20"/>
              </w:rPr>
            </w:pPr>
          </w:p>
        </w:tc>
        <w:tc>
          <w:tcPr>
            <w:tcW w:w="343" w:type="dxa"/>
            <w:tcBorders>
              <w:top w:val="nil"/>
              <w:right w:val="nil"/>
            </w:tcBorders>
          </w:tcPr>
          <w:p w:rsidR="00E93945" w:rsidRPr="00875E66" w:rsidRDefault="00E93945" w:rsidP="00FF6A27">
            <w:pPr>
              <w:jc w:val="both"/>
              <w:rPr>
                <w:sz w:val="20"/>
                <w:szCs w:val="20"/>
              </w:rPr>
            </w:pPr>
          </w:p>
        </w:tc>
        <w:tc>
          <w:tcPr>
            <w:tcW w:w="725" w:type="dxa"/>
            <w:tcBorders>
              <w:top w:val="single" w:sz="4" w:space="0" w:color="auto"/>
              <w:left w:val="nil"/>
              <w:right w:val="nil"/>
            </w:tcBorders>
          </w:tcPr>
          <w:p w:rsidR="00E93945" w:rsidRPr="00875E66" w:rsidRDefault="00E93945" w:rsidP="00FF6A27">
            <w:pPr>
              <w:jc w:val="both"/>
              <w:rPr>
                <w:sz w:val="20"/>
                <w:szCs w:val="20"/>
              </w:rPr>
            </w:pPr>
          </w:p>
        </w:tc>
        <w:tc>
          <w:tcPr>
            <w:tcW w:w="692" w:type="dxa"/>
            <w:tcBorders>
              <w:top w:val="nil"/>
              <w:left w:val="nil"/>
              <w:right w:val="nil"/>
            </w:tcBorders>
          </w:tcPr>
          <w:p w:rsidR="00E93945" w:rsidRPr="00875E66" w:rsidRDefault="00E93945" w:rsidP="00FF6A27">
            <w:pPr>
              <w:jc w:val="both"/>
              <w:rPr>
                <w:sz w:val="20"/>
                <w:szCs w:val="20"/>
              </w:rPr>
            </w:pPr>
          </w:p>
        </w:tc>
        <w:tc>
          <w:tcPr>
            <w:tcW w:w="284" w:type="dxa"/>
            <w:tcBorders>
              <w:top w:val="nil"/>
              <w:left w:val="nil"/>
              <w:right w:val="nil"/>
            </w:tcBorders>
          </w:tcPr>
          <w:p w:rsidR="00E93945" w:rsidRPr="00875E66" w:rsidRDefault="00E93945" w:rsidP="00FF6A27">
            <w:pPr>
              <w:jc w:val="both"/>
              <w:rPr>
                <w:sz w:val="20"/>
                <w:szCs w:val="20"/>
              </w:rPr>
            </w:pPr>
          </w:p>
        </w:tc>
        <w:tc>
          <w:tcPr>
            <w:tcW w:w="709" w:type="dxa"/>
            <w:tcBorders>
              <w:top w:val="single" w:sz="4" w:space="0" w:color="auto"/>
              <w:left w:val="nil"/>
              <w:right w:val="nil"/>
            </w:tcBorders>
          </w:tcPr>
          <w:p w:rsidR="00E93945" w:rsidRPr="00875E66" w:rsidRDefault="00E93945" w:rsidP="00FF6A27">
            <w:pPr>
              <w:jc w:val="both"/>
              <w:rPr>
                <w:sz w:val="20"/>
                <w:szCs w:val="20"/>
              </w:rPr>
            </w:pPr>
          </w:p>
        </w:tc>
        <w:tc>
          <w:tcPr>
            <w:tcW w:w="567" w:type="dxa"/>
            <w:tcBorders>
              <w:top w:val="nil"/>
              <w:left w:val="nil"/>
              <w:right w:val="nil"/>
            </w:tcBorders>
          </w:tcPr>
          <w:p w:rsidR="00E93945" w:rsidRPr="00875E66" w:rsidRDefault="00E93945" w:rsidP="00FF6A27">
            <w:pPr>
              <w:jc w:val="both"/>
              <w:rPr>
                <w:sz w:val="20"/>
                <w:szCs w:val="20"/>
              </w:rPr>
            </w:pPr>
          </w:p>
        </w:tc>
        <w:tc>
          <w:tcPr>
            <w:tcW w:w="418" w:type="dxa"/>
            <w:tcBorders>
              <w:top w:val="nil"/>
              <w:left w:val="nil"/>
            </w:tcBorders>
          </w:tcPr>
          <w:p w:rsidR="00E93945" w:rsidRPr="00875E66" w:rsidRDefault="00E93945" w:rsidP="00FF6A27">
            <w:pPr>
              <w:jc w:val="both"/>
              <w:rPr>
                <w:sz w:val="20"/>
                <w:szCs w:val="20"/>
              </w:rPr>
            </w:pPr>
          </w:p>
        </w:tc>
      </w:tr>
      <w:tr w:rsidR="00E93945" w:rsidRPr="00875E66" w:rsidTr="00FF6A27">
        <w:trPr>
          <w:trHeight w:val="3294"/>
        </w:trPr>
        <w:tc>
          <w:tcPr>
            <w:tcW w:w="5606" w:type="dxa"/>
            <w:vMerge/>
          </w:tcPr>
          <w:p w:rsidR="00E93945" w:rsidRPr="00875E66" w:rsidRDefault="00E93945" w:rsidP="00FF6A27">
            <w:pPr>
              <w:jc w:val="both"/>
              <w:rPr>
                <w:sz w:val="20"/>
                <w:szCs w:val="20"/>
              </w:rPr>
            </w:pPr>
          </w:p>
        </w:tc>
        <w:tc>
          <w:tcPr>
            <w:tcW w:w="3738" w:type="dxa"/>
            <w:gridSpan w:val="7"/>
          </w:tcPr>
          <w:p w:rsidR="00E93945" w:rsidRDefault="00E93945" w:rsidP="00FF6A27">
            <w:pPr>
              <w:jc w:val="both"/>
              <w:rPr>
                <w:sz w:val="20"/>
                <w:szCs w:val="20"/>
              </w:rPr>
            </w:pPr>
            <w:r>
              <w:rPr>
                <w:sz w:val="20"/>
                <w:szCs w:val="20"/>
              </w:rPr>
              <w:t xml:space="preserve">1. – </w:t>
            </w:r>
          </w:p>
          <w:p w:rsidR="00E93945" w:rsidRDefault="00E93945" w:rsidP="00FF6A27">
            <w:pPr>
              <w:jc w:val="both"/>
              <w:rPr>
                <w:sz w:val="20"/>
                <w:szCs w:val="20"/>
              </w:rPr>
            </w:pPr>
            <w:r>
              <w:rPr>
                <w:sz w:val="20"/>
                <w:szCs w:val="20"/>
              </w:rPr>
              <w:t xml:space="preserve">2. – </w:t>
            </w:r>
          </w:p>
          <w:p w:rsidR="00E93945" w:rsidRDefault="00E93945" w:rsidP="00FF6A27">
            <w:pPr>
              <w:jc w:val="both"/>
              <w:rPr>
                <w:sz w:val="20"/>
                <w:szCs w:val="20"/>
              </w:rPr>
            </w:pPr>
            <w:r>
              <w:rPr>
                <w:sz w:val="20"/>
                <w:szCs w:val="20"/>
              </w:rPr>
              <w:t xml:space="preserve">3. – </w:t>
            </w:r>
          </w:p>
          <w:p w:rsidR="00E93945" w:rsidRPr="00F0236A" w:rsidRDefault="00E93945" w:rsidP="00FF6A27">
            <w:pPr>
              <w:jc w:val="both"/>
              <w:rPr>
                <w:sz w:val="20"/>
                <w:szCs w:val="20"/>
              </w:rPr>
            </w:pPr>
            <w:r>
              <w:rPr>
                <w:sz w:val="20"/>
                <w:szCs w:val="20"/>
              </w:rPr>
              <w:t xml:space="preserve">n. – </w:t>
            </w:r>
          </w:p>
        </w:tc>
      </w:tr>
    </w:tbl>
    <w:p w:rsidR="00E93945" w:rsidRDefault="00E93945" w:rsidP="00E93945">
      <w:pPr>
        <w:jc w:val="both"/>
      </w:pPr>
    </w:p>
    <w:p w:rsidR="004C6C5F" w:rsidRDefault="004C6C5F" w:rsidP="004C6C5F">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4C6C5F" w:rsidRPr="00CE577B" w:rsidRDefault="004C6C5F" w:rsidP="004C6C5F">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E93945" w:rsidRDefault="00E93945" w:rsidP="00E93945">
      <w:pPr>
        <w:jc w:val="both"/>
      </w:pPr>
    </w:p>
    <w:p w:rsidR="00E93945" w:rsidRDefault="00E93945" w:rsidP="00E93945">
      <w:r>
        <w:br w:type="page"/>
      </w:r>
    </w:p>
    <w:p w:rsidR="00E93945" w:rsidRPr="002C6A21" w:rsidRDefault="00E93945" w:rsidP="00E93945">
      <w:pPr>
        <w:jc w:val="center"/>
        <w:rPr>
          <w:rFonts w:ascii="Calibri" w:hAnsi="Calibri" w:cs="Calibri"/>
          <w:b/>
          <w:bCs/>
          <w:color w:val="000000"/>
          <w:sz w:val="32"/>
          <w:szCs w:val="24"/>
        </w:rPr>
      </w:pPr>
      <w:r>
        <w:rPr>
          <w:rFonts w:ascii="Calibri" w:hAnsi="Calibri" w:cs="Calibri"/>
          <w:b/>
          <w:bCs/>
          <w:color w:val="000000"/>
          <w:sz w:val="32"/>
          <w:szCs w:val="24"/>
        </w:rPr>
        <w:lastRenderedPageBreak/>
        <w:t>CZĘŚĆ C</w:t>
      </w:r>
    </w:p>
    <w:p w:rsidR="00E93945" w:rsidRPr="00875E66" w:rsidRDefault="00E93945" w:rsidP="00E93945">
      <w:pPr>
        <w:autoSpaceDE w:val="0"/>
        <w:autoSpaceDN w:val="0"/>
        <w:adjustRightInd w:val="0"/>
        <w:spacing w:after="0" w:line="240" w:lineRule="auto"/>
        <w:jc w:val="center"/>
        <w:rPr>
          <w:rFonts w:ascii="Calibri" w:hAnsi="Calibri" w:cs="Calibri"/>
          <w:b/>
          <w:bCs/>
          <w:color w:val="000000"/>
          <w:sz w:val="24"/>
          <w:szCs w:val="24"/>
        </w:rPr>
      </w:pPr>
      <w:r w:rsidRPr="00875E66">
        <w:rPr>
          <w:rFonts w:ascii="Calibri" w:hAnsi="Calibri" w:cs="Calibri"/>
          <w:b/>
          <w:bCs/>
          <w:color w:val="000000"/>
          <w:sz w:val="24"/>
          <w:szCs w:val="24"/>
        </w:rPr>
        <w:t xml:space="preserve">Dane dotyczące </w:t>
      </w:r>
      <w:r>
        <w:rPr>
          <w:rFonts w:ascii="Calibri" w:hAnsi="Calibri" w:cs="Calibri"/>
          <w:b/>
          <w:bCs/>
          <w:color w:val="000000"/>
          <w:sz w:val="24"/>
          <w:szCs w:val="24"/>
        </w:rPr>
        <w:t>Podmiotów Partnerskich</w:t>
      </w:r>
    </w:p>
    <w:p w:rsidR="00E93945" w:rsidRDefault="00E93945" w:rsidP="00E93945">
      <w:pPr>
        <w:jc w:val="both"/>
      </w:pPr>
    </w:p>
    <w:p w:rsidR="00E93945" w:rsidRPr="00661C2C" w:rsidRDefault="00E93945" w:rsidP="00E93945">
      <w:pPr>
        <w:jc w:val="both"/>
        <w:rPr>
          <w:sz w:val="20"/>
          <w:szCs w:val="20"/>
        </w:rPr>
      </w:pPr>
      <w:r w:rsidRPr="00661C2C">
        <w:rPr>
          <w:sz w:val="20"/>
          <w:szCs w:val="20"/>
        </w:rPr>
        <w:t>Część C należy wypełnić w przypadku gdy w punkcie B.6 Pożyczkobiorca zaznaczył opcję „Tak”. W razie konieczności tabelę należy powielić przedstawiając dane odrębnie dla każdego z podmiotów.</w:t>
      </w:r>
    </w:p>
    <w:p w:rsidR="00E93945" w:rsidRPr="00661C2C" w:rsidRDefault="00E93945" w:rsidP="00E93945">
      <w:pPr>
        <w:jc w:val="both"/>
        <w:rPr>
          <w:sz w:val="20"/>
          <w:szCs w:val="20"/>
        </w:rPr>
      </w:pPr>
      <w:r w:rsidRPr="00661C2C">
        <w:rPr>
          <w:sz w:val="20"/>
          <w:szCs w:val="20"/>
        </w:rPr>
        <w:t>Dane przedsiębiorstw partnerskich należy uzupełnić pełnymi danymi dotyczącymi każdego przedsiębiorstwa powiązanego w stosunku do danego przedsiębiorstwa partnerskiego.</w:t>
      </w:r>
    </w:p>
    <w:tbl>
      <w:tblPr>
        <w:tblStyle w:val="Tabela-Siatka"/>
        <w:tblW w:w="9598" w:type="dxa"/>
        <w:tblLook w:val="04A0" w:firstRow="1" w:lastRow="0" w:firstColumn="1" w:lastColumn="0" w:noHBand="0" w:noVBand="1"/>
      </w:tblPr>
      <w:tblGrid>
        <w:gridCol w:w="2122"/>
        <w:gridCol w:w="1869"/>
        <w:gridCol w:w="1869"/>
        <w:gridCol w:w="1869"/>
        <w:gridCol w:w="1869"/>
      </w:tblGrid>
      <w:tr w:rsidR="00E93945" w:rsidRPr="00661C2C" w:rsidTr="00FF6A27">
        <w:tc>
          <w:tcPr>
            <w:tcW w:w="3991" w:type="dxa"/>
            <w:gridSpan w:val="2"/>
            <w:vAlign w:val="center"/>
          </w:tcPr>
          <w:p w:rsidR="00E93945" w:rsidRPr="00661C2C" w:rsidRDefault="00E93945" w:rsidP="00FF6A27">
            <w:pPr>
              <w:spacing w:after="120"/>
              <w:rPr>
                <w:b/>
                <w:sz w:val="20"/>
                <w:szCs w:val="20"/>
              </w:rPr>
            </w:pPr>
            <w:r w:rsidRPr="00661C2C">
              <w:rPr>
                <w:b/>
                <w:sz w:val="20"/>
                <w:szCs w:val="20"/>
              </w:rPr>
              <w:t>C.1.Nazwa przedsiębiorstwa partnerskiego</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3991" w:type="dxa"/>
            <w:gridSpan w:val="2"/>
            <w:vAlign w:val="center"/>
          </w:tcPr>
          <w:p w:rsidR="00E93945" w:rsidRPr="00661C2C" w:rsidRDefault="00E93945" w:rsidP="00FF6A27">
            <w:pPr>
              <w:spacing w:after="120"/>
              <w:rPr>
                <w:b/>
                <w:sz w:val="20"/>
                <w:szCs w:val="20"/>
              </w:rPr>
            </w:pPr>
            <w:r w:rsidRPr="00661C2C">
              <w:rPr>
                <w:b/>
                <w:sz w:val="20"/>
                <w:szCs w:val="20"/>
              </w:rPr>
              <w:t>C.2. Data rozpoczęcia działalności</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3991" w:type="dxa"/>
            <w:gridSpan w:val="2"/>
            <w:vAlign w:val="center"/>
          </w:tcPr>
          <w:p w:rsidR="00E93945" w:rsidRPr="00661C2C" w:rsidRDefault="00E93945" w:rsidP="00FF6A27">
            <w:pPr>
              <w:spacing w:after="120"/>
              <w:rPr>
                <w:b/>
                <w:sz w:val="20"/>
                <w:szCs w:val="20"/>
              </w:rPr>
            </w:pPr>
            <w:r w:rsidRPr="00661C2C">
              <w:rPr>
                <w:b/>
                <w:sz w:val="20"/>
                <w:szCs w:val="20"/>
              </w:rPr>
              <w:t>C.3. Data wystąpienia relacji partnerstwa</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3991" w:type="dxa"/>
            <w:gridSpan w:val="2"/>
            <w:vAlign w:val="center"/>
          </w:tcPr>
          <w:p w:rsidR="00E93945" w:rsidRPr="00661C2C" w:rsidRDefault="00E93945" w:rsidP="00FF6A27">
            <w:pPr>
              <w:spacing w:after="120"/>
              <w:rPr>
                <w:b/>
                <w:sz w:val="20"/>
                <w:szCs w:val="20"/>
              </w:rPr>
            </w:pPr>
            <w:r w:rsidRPr="00661C2C">
              <w:rPr>
                <w:b/>
                <w:sz w:val="20"/>
                <w:szCs w:val="20"/>
              </w:rPr>
              <w:t>C.4. Udzia</w:t>
            </w:r>
            <w:r>
              <w:rPr>
                <w:b/>
                <w:sz w:val="20"/>
                <w:szCs w:val="20"/>
              </w:rPr>
              <w:t>ł w kapitale lub prawie głosu (</w:t>
            </w:r>
            <w:r w:rsidRPr="00661C2C">
              <w:rPr>
                <w:b/>
                <w:sz w:val="20"/>
                <w:szCs w:val="20"/>
              </w:rPr>
              <w:t>%)</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2122" w:type="dxa"/>
            <w:vMerge w:val="restart"/>
            <w:vAlign w:val="center"/>
          </w:tcPr>
          <w:p w:rsidR="00E93945" w:rsidRPr="00661C2C" w:rsidRDefault="00E93945" w:rsidP="00FF6A27">
            <w:pPr>
              <w:jc w:val="center"/>
              <w:rPr>
                <w:b/>
                <w:sz w:val="20"/>
                <w:szCs w:val="20"/>
              </w:rPr>
            </w:pPr>
            <w:r w:rsidRPr="00661C2C">
              <w:rPr>
                <w:b/>
                <w:sz w:val="20"/>
                <w:szCs w:val="20"/>
              </w:rPr>
              <w:t>Dane stosowane do określenia kategorii MŚP</w:t>
            </w:r>
          </w:p>
        </w:tc>
        <w:tc>
          <w:tcPr>
            <w:tcW w:w="1869" w:type="dxa"/>
            <w:vAlign w:val="center"/>
          </w:tcPr>
          <w:p w:rsidR="00E93945" w:rsidRPr="00661C2C" w:rsidRDefault="00E93945" w:rsidP="00FF6A27">
            <w:pPr>
              <w:jc w:val="center"/>
              <w:rPr>
                <w:b/>
                <w:sz w:val="20"/>
                <w:szCs w:val="20"/>
              </w:rPr>
            </w:pPr>
            <w:r w:rsidRPr="00661C2C">
              <w:rPr>
                <w:b/>
                <w:sz w:val="20"/>
                <w:szCs w:val="20"/>
              </w:rPr>
              <w:t>W roku bieżącym</w:t>
            </w:r>
          </w:p>
        </w:tc>
        <w:tc>
          <w:tcPr>
            <w:tcW w:w="1869" w:type="dxa"/>
            <w:vAlign w:val="center"/>
          </w:tcPr>
          <w:p w:rsidR="00E93945" w:rsidRPr="00661C2C" w:rsidRDefault="00E93945" w:rsidP="00FF6A27">
            <w:pPr>
              <w:jc w:val="center"/>
              <w:rPr>
                <w:b/>
                <w:sz w:val="20"/>
                <w:szCs w:val="20"/>
              </w:rPr>
            </w:pPr>
            <w:r w:rsidRPr="00661C2C">
              <w:rPr>
                <w:b/>
                <w:sz w:val="20"/>
                <w:szCs w:val="20"/>
              </w:rPr>
              <w:t>W ostatnim okresie obrachunkowym</w:t>
            </w:r>
          </w:p>
        </w:tc>
        <w:tc>
          <w:tcPr>
            <w:tcW w:w="1869" w:type="dxa"/>
            <w:vAlign w:val="center"/>
          </w:tcPr>
          <w:p w:rsidR="00E93945" w:rsidRPr="00661C2C" w:rsidRDefault="00E93945" w:rsidP="00FF6A27">
            <w:pPr>
              <w:jc w:val="center"/>
              <w:rPr>
                <w:b/>
                <w:sz w:val="20"/>
                <w:szCs w:val="20"/>
              </w:rPr>
            </w:pPr>
            <w:r w:rsidRPr="00661C2C">
              <w:rPr>
                <w:b/>
                <w:sz w:val="20"/>
                <w:szCs w:val="20"/>
              </w:rPr>
              <w:t>W poprzednim okresie obrachunkowym</w:t>
            </w:r>
          </w:p>
        </w:tc>
        <w:tc>
          <w:tcPr>
            <w:tcW w:w="1869" w:type="dxa"/>
            <w:vAlign w:val="center"/>
          </w:tcPr>
          <w:p w:rsidR="00E93945" w:rsidRPr="00661C2C" w:rsidRDefault="00E93945" w:rsidP="00FF6A27">
            <w:pPr>
              <w:jc w:val="center"/>
              <w:rPr>
                <w:b/>
                <w:sz w:val="20"/>
                <w:szCs w:val="20"/>
              </w:rPr>
            </w:pPr>
            <w:r w:rsidRPr="00661C2C">
              <w:rPr>
                <w:b/>
                <w:sz w:val="20"/>
                <w:szCs w:val="20"/>
              </w:rPr>
              <w:t>W okresie obrachunkowym za drugi rok wstecz od ostatniego okresu obrachunkowego</w:t>
            </w:r>
          </w:p>
        </w:tc>
      </w:tr>
      <w:tr w:rsidR="00E93945" w:rsidRPr="00661C2C" w:rsidTr="00FF6A27">
        <w:tc>
          <w:tcPr>
            <w:tcW w:w="2122" w:type="dxa"/>
            <w:vMerge/>
          </w:tcPr>
          <w:p w:rsidR="00E93945" w:rsidRPr="00661C2C" w:rsidRDefault="00E93945" w:rsidP="00FF6A27">
            <w:pPr>
              <w:jc w:val="both"/>
              <w:rPr>
                <w:sz w:val="20"/>
                <w:szCs w:val="20"/>
              </w:rPr>
            </w:pPr>
          </w:p>
        </w:tc>
        <w:tc>
          <w:tcPr>
            <w:tcW w:w="1869" w:type="dxa"/>
            <w:vAlign w:val="center"/>
          </w:tcPr>
          <w:p w:rsidR="00E93945" w:rsidRPr="00661C2C" w:rsidRDefault="00E93945" w:rsidP="00FF6A27">
            <w:pPr>
              <w:jc w:val="center"/>
              <w:rPr>
                <w:sz w:val="20"/>
                <w:szCs w:val="20"/>
              </w:rPr>
            </w:pPr>
          </w:p>
        </w:tc>
        <w:tc>
          <w:tcPr>
            <w:tcW w:w="1869" w:type="dxa"/>
            <w:vAlign w:val="center"/>
          </w:tcPr>
          <w:p w:rsidR="00E93945" w:rsidRPr="00661C2C" w:rsidRDefault="00E93945" w:rsidP="00FF6A27">
            <w:pPr>
              <w:jc w:val="center"/>
              <w:rPr>
                <w:sz w:val="20"/>
                <w:szCs w:val="20"/>
              </w:rPr>
            </w:pPr>
          </w:p>
        </w:tc>
        <w:tc>
          <w:tcPr>
            <w:tcW w:w="1869" w:type="dxa"/>
            <w:vAlign w:val="center"/>
          </w:tcPr>
          <w:p w:rsidR="00E93945" w:rsidRPr="00661C2C" w:rsidRDefault="00E93945" w:rsidP="00FF6A27">
            <w:pPr>
              <w:jc w:val="center"/>
              <w:rPr>
                <w:sz w:val="20"/>
                <w:szCs w:val="20"/>
              </w:rPr>
            </w:pPr>
          </w:p>
        </w:tc>
        <w:tc>
          <w:tcPr>
            <w:tcW w:w="1869" w:type="dxa"/>
            <w:vAlign w:val="center"/>
          </w:tcPr>
          <w:p w:rsidR="00E93945" w:rsidRPr="00661C2C" w:rsidRDefault="00E93945" w:rsidP="00FF6A27">
            <w:pPr>
              <w:jc w:val="center"/>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C.5.</w:t>
            </w:r>
            <w:r w:rsidRPr="00661C2C">
              <w:rPr>
                <w:b/>
                <w:sz w:val="20"/>
                <w:szCs w:val="20"/>
              </w:rPr>
              <w:t xml:space="preserve"> Wielkość zatrudnienia</w:t>
            </w:r>
            <w:r w:rsidRPr="00661C2C">
              <w:rPr>
                <w:rStyle w:val="Odwoanieprzypisudolnego"/>
                <w:b/>
                <w:sz w:val="20"/>
                <w:szCs w:val="20"/>
              </w:rPr>
              <w:footnoteReference w:id="21"/>
            </w: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C.6</w:t>
            </w:r>
            <w:r w:rsidRPr="00661C2C">
              <w:rPr>
                <w:b/>
                <w:sz w:val="20"/>
                <w:szCs w:val="20"/>
              </w:rPr>
              <w:t>. Przychody netto [polskie złote]</w:t>
            </w: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C.7</w:t>
            </w:r>
            <w:r w:rsidRPr="00661C2C">
              <w:rPr>
                <w:b/>
                <w:sz w:val="20"/>
                <w:szCs w:val="20"/>
              </w:rPr>
              <w:t>. Suma aktywów bilansu [polskie złote]</w:t>
            </w: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C.8. Uwagi dodatkowe</w:t>
            </w:r>
          </w:p>
        </w:tc>
        <w:tc>
          <w:tcPr>
            <w:tcW w:w="7476" w:type="dxa"/>
            <w:gridSpan w:val="4"/>
            <w:vAlign w:val="center"/>
          </w:tcPr>
          <w:p w:rsidR="00E93945" w:rsidRPr="00661C2C" w:rsidRDefault="00E93945" w:rsidP="00FF6A27">
            <w:pPr>
              <w:rPr>
                <w:sz w:val="20"/>
                <w:szCs w:val="20"/>
              </w:rPr>
            </w:pPr>
          </w:p>
        </w:tc>
      </w:tr>
    </w:tbl>
    <w:p w:rsidR="00E93945" w:rsidRDefault="00E93945" w:rsidP="00E93945">
      <w:pPr>
        <w:jc w:val="both"/>
      </w:pPr>
    </w:p>
    <w:p w:rsidR="004C6C5F" w:rsidRDefault="004C6C5F" w:rsidP="004C6C5F">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4C6C5F" w:rsidRPr="00CE577B" w:rsidRDefault="004C6C5F" w:rsidP="004C6C5F">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E93945" w:rsidRDefault="00E93945" w:rsidP="00E93945">
      <w:r>
        <w:br w:type="page"/>
      </w:r>
    </w:p>
    <w:p w:rsidR="00E93945" w:rsidRPr="002C6A21" w:rsidRDefault="00E93945" w:rsidP="00E93945">
      <w:pPr>
        <w:jc w:val="center"/>
        <w:rPr>
          <w:rFonts w:ascii="Calibri" w:hAnsi="Calibri" w:cs="Calibri"/>
          <w:b/>
          <w:bCs/>
          <w:color w:val="000000"/>
          <w:sz w:val="32"/>
          <w:szCs w:val="24"/>
        </w:rPr>
      </w:pPr>
      <w:r>
        <w:rPr>
          <w:rFonts w:ascii="Calibri" w:hAnsi="Calibri" w:cs="Calibri"/>
          <w:b/>
          <w:bCs/>
          <w:color w:val="000000"/>
          <w:sz w:val="32"/>
          <w:szCs w:val="24"/>
        </w:rPr>
        <w:lastRenderedPageBreak/>
        <w:t>CZĘŚĆ D</w:t>
      </w:r>
    </w:p>
    <w:p w:rsidR="00E93945" w:rsidRDefault="00E93945" w:rsidP="00E93945">
      <w:pPr>
        <w:autoSpaceDE w:val="0"/>
        <w:autoSpaceDN w:val="0"/>
        <w:adjustRightInd w:val="0"/>
        <w:spacing w:after="0" w:line="240" w:lineRule="auto"/>
        <w:jc w:val="center"/>
        <w:rPr>
          <w:rFonts w:ascii="Calibri" w:hAnsi="Calibri" w:cs="Calibri"/>
          <w:b/>
          <w:bCs/>
          <w:color w:val="000000"/>
          <w:sz w:val="24"/>
          <w:szCs w:val="24"/>
        </w:rPr>
      </w:pPr>
      <w:r w:rsidRPr="00875E66">
        <w:rPr>
          <w:rFonts w:ascii="Calibri" w:hAnsi="Calibri" w:cs="Calibri"/>
          <w:b/>
          <w:bCs/>
          <w:color w:val="000000"/>
          <w:sz w:val="24"/>
          <w:szCs w:val="24"/>
        </w:rPr>
        <w:t xml:space="preserve">Dane dotyczące </w:t>
      </w:r>
      <w:r>
        <w:rPr>
          <w:rFonts w:ascii="Calibri" w:hAnsi="Calibri" w:cs="Calibri"/>
          <w:b/>
          <w:bCs/>
          <w:color w:val="000000"/>
          <w:sz w:val="24"/>
          <w:szCs w:val="24"/>
        </w:rPr>
        <w:t>Podmiotów Powiązanych</w:t>
      </w:r>
    </w:p>
    <w:p w:rsidR="00E93945" w:rsidRPr="00875E66" w:rsidRDefault="00E93945" w:rsidP="00E93945">
      <w:pPr>
        <w:autoSpaceDE w:val="0"/>
        <w:autoSpaceDN w:val="0"/>
        <w:adjustRightInd w:val="0"/>
        <w:spacing w:after="0" w:line="240" w:lineRule="auto"/>
        <w:jc w:val="center"/>
        <w:rPr>
          <w:rFonts w:ascii="Calibri" w:hAnsi="Calibri" w:cs="Calibri"/>
          <w:b/>
          <w:bCs/>
          <w:color w:val="000000"/>
          <w:sz w:val="24"/>
          <w:szCs w:val="24"/>
        </w:rPr>
      </w:pPr>
    </w:p>
    <w:p w:rsidR="00E93945" w:rsidRPr="00661C2C" w:rsidRDefault="00E93945" w:rsidP="00E93945">
      <w:pPr>
        <w:jc w:val="both"/>
        <w:rPr>
          <w:sz w:val="20"/>
          <w:szCs w:val="20"/>
        </w:rPr>
      </w:pPr>
      <w:r w:rsidRPr="00661C2C">
        <w:rPr>
          <w:sz w:val="20"/>
          <w:szCs w:val="20"/>
        </w:rPr>
        <w:t>Część D należy wypełnić w przypadku gdy w punkcie B.7 Pożyczkobiorca zaznaczył opcję „Tak”. W razie konieczności tabelę należy powielić przedstawiając dane odrębnie dla każdego z podmiotów.</w:t>
      </w:r>
    </w:p>
    <w:p w:rsidR="00E93945" w:rsidRPr="00661C2C" w:rsidRDefault="00E93945" w:rsidP="00E93945">
      <w:pPr>
        <w:jc w:val="both"/>
        <w:rPr>
          <w:sz w:val="20"/>
          <w:szCs w:val="20"/>
        </w:rPr>
      </w:pPr>
      <w:r w:rsidRPr="00661C2C">
        <w:rPr>
          <w:sz w:val="20"/>
          <w:szCs w:val="20"/>
        </w:rPr>
        <w:t>Dane przedsiębiorstw powiązanych należy uzupełnić proporcjonalnie danymi dotyczącymi każdego ewentualnego przedsiębiorstwa partnerskiego takiego przedsiębiorstwa powiązanego, znajdującego się na wyższym lub niższym szczeblu rynku w stosunku do danego przedsiębiorstwa.</w:t>
      </w:r>
    </w:p>
    <w:tbl>
      <w:tblPr>
        <w:tblStyle w:val="Tabela-Siatka"/>
        <w:tblW w:w="9598" w:type="dxa"/>
        <w:tblLook w:val="04A0" w:firstRow="1" w:lastRow="0" w:firstColumn="1" w:lastColumn="0" w:noHBand="0" w:noVBand="1"/>
      </w:tblPr>
      <w:tblGrid>
        <w:gridCol w:w="2122"/>
        <w:gridCol w:w="1869"/>
        <w:gridCol w:w="1869"/>
        <w:gridCol w:w="1869"/>
        <w:gridCol w:w="1869"/>
      </w:tblGrid>
      <w:tr w:rsidR="00E93945" w:rsidRPr="00661C2C" w:rsidTr="00FF6A27">
        <w:tc>
          <w:tcPr>
            <w:tcW w:w="3991" w:type="dxa"/>
            <w:gridSpan w:val="2"/>
            <w:vAlign w:val="center"/>
          </w:tcPr>
          <w:p w:rsidR="00E93945" w:rsidRPr="00661C2C" w:rsidRDefault="00E93945" w:rsidP="00FF6A27">
            <w:pPr>
              <w:spacing w:after="120"/>
              <w:rPr>
                <w:b/>
                <w:sz w:val="20"/>
                <w:szCs w:val="20"/>
              </w:rPr>
            </w:pPr>
            <w:r>
              <w:rPr>
                <w:b/>
                <w:sz w:val="20"/>
                <w:szCs w:val="20"/>
              </w:rPr>
              <w:t>D</w:t>
            </w:r>
            <w:r w:rsidRPr="00661C2C">
              <w:rPr>
                <w:b/>
                <w:sz w:val="20"/>
                <w:szCs w:val="20"/>
              </w:rPr>
              <w:t>.1.Nazwa przedsiębiorstwa partnerskiego</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3991" w:type="dxa"/>
            <w:gridSpan w:val="2"/>
            <w:vAlign w:val="center"/>
          </w:tcPr>
          <w:p w:rsidR="00E93945" w:rsidRPr="00661C2C" w:rsidRDefault="00E93945" w:rsidP="00FF6A27">
            <w:pPr>
              <w:spacing w:after="120"/>
              <w:rPr>
                <w:b/>
                <w:sz w:val="20"/>
                <w:szCs w:val="20"/>
              </w:rPr>
            </w:pPr>
            <w:r>
              <w:rPr>
                <w:b/>
                <w:sz w:val="20"/>
                <w:szCs w:val="20"/>
              </w:rPr>
              <w:t>D</w:t>
            </w:r>
            <w:r w:rsidRPr="00661C2C">
              <w:rPr>
                <w:b/>
                <w:sz w:val="20"/>
                <w:szCs w:val="20"/>
              </w:rPr>
              <w:t>.2. Data rozpoczęcia działalności</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3991" w:type="dxa"/>
            <w:gridSpan w:val="2"/>
            <w:vAlign w:val="center"/>
          </w:tcPr>
          <w:p w:rsidR="00E93945" w:rsidRPr="00661C2C" w:rsidRDefault="00E93945" w:rsidP="00FF6A27">
            <w:pPr>
              <w:spacing w:after="120"/>
              <w:rPr>
                <w:b/>
                <w:sz w:val="20"/>
                <w:szCs w:val="20"/>
              </w:rPr>
            </w:pPr>
            <w:r>
              <w:rPr>
                <w:b/>
                <w:sz w:val="20"/>
                <w:szCs w:val="20"/>
              </w:rPr>
              <w:t>D</w:t>
            </w:r>
            <w:r w:rsidRPr="00661C2C">
              <w:rPr>
                <w:b/>
                <w:sz w:val="20"/>
                <w:szCs w:val="20"/>
              </w:rPr>
              <w:t>.3. Data wystąpienia relacji partnerstwa</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3991" w:type="dxa"/>
            <w:gridSpan w:val="2"/>
            <w:vAlign w:val="center"/>
          </w:tcPr>
          <w:p w:rsidR="00E93945" w:rsidRPr="00661C2C" w:rsidRDefault="00E93945" w:rsidP="00FF6A27">
            <w:pPr>
              <w:spacing w:after="120"/>
              <w:rPr>
                <w:b/>
                <w:sz w:val="20"/>
                <w:szCs w:val="20"/>
              </w:rPr>
            </w:pPr>
            <w:r>
              <w:rPr>
                <w:b/>
                <w:sz w:val="20"/>
                <w:szCs w:val="20"/>
              </w:rPr>
              <w:t>D</w:t>
            </w:r>
            <w:r w:rsidRPr="00661C2C">
              <w:rPr>
                <w:b/>
                <w:sz w:val="20"/>
                <w:szCs w:val="20"/>
              </w:rPr>
              <w:t>.4. Udzia</w:t>
            </w:r>
            <w:r>
              <w:rPr>
                <w:b/>
                <w:sz w:val="20"/>
                <w:szCs w:val="20"/>
              </w:rPr>
              <w:t>ł w kapitale lub prawie głosu (</w:t>
            </w:r>
            <w:r w:rsidRPr="00661C2C">
              <w:rPr>
                <w:b/>
                <w:sz w:val="20"/>
                <w:szCs w:val="20"/>
              </w:rPr>
              <w:t>%)</w:t>
            </w:r>
          </w:p>
        </w:tc>
        <w:tc>
          <w:tcPr>
            <w:tcW w:w="5607" w:type="dxa"/>
            <w:gridSpan w:val="3"/>
            <w:vAlign w:val="center"/>
          </w:tcPr>
          <w:p w:rsidR="00E93945" w:rsidRPr="00661C2C" w:rsidRDefault="00E93945" w:rsidP="00FF6A27">
            <w:pPr>
              <w:rPr>
                <w:sz w:val="20"/>
                <w:szCs w:val="20"/>
              </w:rPr>
            </w:pPr>
          </w:p>
        </w:tc>
      </w:tr>
      <w:tr w:rsidR="00E93945" w:rsidRPr="00661C2C" w:rsidTr="00FF6A27">
        <w:tc>
          <w:tcPr>
            <w:tcW w:w="2122" w:type="dxa"/>
            <w:vMerge w:val="restart"/>
            <w:vAlign w:val="center"/>
          </w:tcPr>
          <w:p w:rsidR="00E93945" w:rsidRPr="00661C2C" w:rsidRDefault="00E93945" w:rsidP="00FF6A27">
            <w:pPr>
              <w:jc w:val="center"/>
              <w:rPr>
                <w:b/>
                <w:sz w:val="20"/>
                <w:szCs w:val="20"/>
              </w:rPr>
            </w:pPr>
            <w:r w:rsidRPr="00661C2C">
              <w:rPr>
                <w:b/>
                <w:sz w:val="20"/>
                <w:szCs w:val="20"/>
              </w:rPr>
              <w:t>Dane stosowane do określenia kategorii MŚP</w:t>
            </w:r>
          </w:p>
        </w:tc>
        <w:tc>
          <w:tcPr>
            <w:tcW w:w="1869" w:type="dxa"/>
            <w:vAlign w:val="center"/>
          </w:tcPr>
          <w:p w:rsidR="00E93945" w:rsidRPr="00661C2C" w:rsidRDefault="00E93945" w:rsidP="00FF6A27">
            <w:pPr>
              <w:jc w:val="center"/>
              <w:rPr>
                <w:b/>
                <w:sz w:val="20"/>
                <w:szCs w:val="20"/>
              </w:rPr>
            </w:pPr>
            <w:r w:rsidRPr="00661C2C">
              <w:rPr>
                <w:b/>
                <w:sz w:val="20"/>
                <w:szCs w:val="20"/>
              </w:rPr>
              <w:t>W roku bieżącym</w:t>
            </w:r>
          </w:p>
        </w:tc>
        <w:tc>
          <w:tcPr>
            <w:tcW w:w="1869" w:type="dxa"/>
            <w:vAlign w:val="center"/>
          </w:tcPr>
          <w:p w:rsidR="00E93945" w:rsidRPr="00661C2C" w:rsidRDefault="00E93945" w:rsidP="00FF6A27">
            <w:pPr>
              <w:jc w:val="center"/>
              <w:rPr>
                <w:b/>
                <w:sz w:val="20"/>
                <w:szCs w:val="20"/>
              </w:rPr>
            </w:pPr>
            <w:r w:rsidRPr="00661C2C">
              <w:rPr>
                <w:b/>
                <w:sz w:val="20"/>
                <w:szCs w:val="20"/>
              </w:rPr>
              <w:t>W ostatnim okresie obrachunkowym</w:t>
            </w:r>
          </w:p>
        </w:tc>
        <w:tc>
          <w:tcPr>
            <w:tcW w:w="1869" w:type="dxa"/>
            <w:vAlign w:val="center"/>
          </w:tcPr>
          <w:p w:rsidR="00E93945" w:rsidRPr="00661C2C" w:rsidRDefault="00E93945" w:rsidP="00FF6A27">
            <w:pPr>
              <w:jc w:val="center"/>
              <w:rPr>
                <w:b/>
                <w:sz w:val="20"/>
                <w:szCs w:val="20"/>
              </w:rPr>
            </w:pPr>
            <w:r w:rsidRPr="00661C2C">
              <w:rPr>
                <w:b/>
                <w:sz w:val="20"/>
                <w:szCs w:val="20"/>
              </w:rPr>
              <w:t>W poprzednim okresie obrachunkowym</w:t>
            </w:r>
          </w:p>
        </w:tc>
        <w:tc>
          <w:tcPr>
            <w:tcW w:w="1869" w:type="dxa"/>
            <w:vAlign w:val="center"/>
          </w:tcPr>
          <w:p w:rsidR="00E93945" w:rsidRPr="00661C2C" w:rsidRDefault="00E93945" w:rsidP="00FF6A27">
            <w:pPr>
              <w:jc w:val="center"/>
              <w:rPr>
                <w:b/>
                <w:sz w:val="20"/>
                <w:szCs w:val="20"/>
              </w:rPr>
            </w:pPr>
            <w:r w:rsidRPr="00661C2C">
              <w:rPr>
                <w:b/>
                <w:sz w:val="20"/>
                <w:szCs w:val="20"/>
              </w:rPr>
              <w:t>W okresie obrachunkowym za drugi rok wstecz od ostatniego okresu obrachunkowego</w:t>
            </w:r>
          </w:p>
        </w:tc>
      </w:tr>
      <w:tr w:rsidR="00E93945" w:rsidRPr="00661C2C" w:rsidTr="00FF6A27">
        <w:tc>
          <w:tcPr>
            <w:tcW w:w="2122" w:type="dxa"/>
            <w:vMerge/>
          </w:tcPr>
          <w:p w:rsidR="00E93945" w:rsidRPr="00661C2C" w:rsidRDefault="00E93945" w:rsidP="00FF6A27">
            <w:pPr>
              <w:jc w:val="both"/>
              <w:rPr>
                <w:sz w:val="20"/>
                <w:szCs w:val="20"/>
              </w:rPr>
            </w:pPr>
          </w:p>
        </w:tc>
        <w:tc>
          <w:tcPr>
            <w:tcW w:w="1869" w:type="dxa"/>
            <w:vAlign w:val="center"/>
          </w:tcPr>
          <w:p w:rsidR="00E93945" w:rsidRPr="00661C2C" w:rsidRDefault="00E93945" w:rsidP="00FF6A27">
            <w:pPr>
              <w:jc w:val="center"/>
              <w:rPr>
                <w:sz w:val="20"/>
                <w:szCs w:val="20"/>
              </w:rPr>
            </w:pPr>
          </w:p>
        </w:tc>
        <w:tc>
          <w:tcPr>
            <w:tcW w:w="1869" w:type="dxa"/>
            <w:vAlign w:val="center"/>
          </w:tcPr>
          <w:p w:rsidR="00E93945" w:rsidRPr="00661C2C" w:rsidRDefault="00E93945" w:rsidP="00FF6A27">
            <w:pPr>
              <w:jc w:val="center"/>
              <w:rPr>
                <w:sz w:val="20"/>
                <w:szCs w:val="20"/>
              </w:rPr>
            </w:pPr>
          </w:p>
        </w:tc>
        <w:tc>
          <w:tcPr>
            <w:tcW w:w="1869" w:type="dxa"/>
            <w:vAlign w:val="center"/>
          </w:tcPr>
          <w:p w:rsidR="00E93945" w:rsidRPr="00661C2C" w:rsidRDefault="00E93945" w:rsidP="00FF6A27">
            <w:pPr>
              <w:jc w:val="center"/>
              <w:rPr>
                <w:sz w:val="20"/>
                <w:szCs w:val="20"/>
              </w:rPr>
            </w:pPr>
          </w:p>
        </w:tc>
        <w:tc>
          <w:tcPr>
            <w:tcW w:w="1869" w:type="dxa"/>
            <w:vAlign w:val="center"/>
          </w:tcPr>
          <w:p w:rsidR="00E93945" w:rsidRPr="00661C2C" w:rsidRDefault="00E93945" w:rsidP="00FF6A27">
            <w:pPr>
              <w:jc w:val="center"/>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D.5.</w:t>
            </w:r>
            <w:r w:rsidRPr="00661C2C">
              <w:rPr>
                <w:b/>
                <w:sz w:val="20"/>
                <w:szCs w:val="20"/>
              </w:rPr>
              <w:t xml:space="preserve"> Wielkość zatrudnienia</w:t>
            </w:r>
            <w:r w:rsidRPr="00661C2C">
              <w:rPr>
                <w:rStyle w:val="Odwoanieprzypisudolnego"/>
                <w:b/>
                <w:sz w:val="20"/>
                <w:szCs w:val="20"/>
              </w:rPr>
              <w:footnoteReference w:id="22"/>
            </w: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D.6</w:t>
            </w:r>
            <w:r w:rsidRPr="00661C2C">
              <w:rPr>
                <w:b/>
                <w:sz w:val="20"/>
                <w:szCs w:val="20"/>
              </w:rPr>
              <w:t>. Przychody netto [polskie złote]</w:t>
            </w: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D.7</w:t>
            </w:r>
            <w:r w:rsidRPr="00661C2C">
              <w:rPr>
                <w:b/>
                <w:sz w:val="20"/>
                <w:szCs w:val="20"/>
              </w:rPr>
              <w:t>. Suma aktywów bilansu [polskie złote]</w:t>
            </w: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c>
          <w:tcPr>
            <w:tcW w:w="1869" w:type="dxa"/>
            <w:vAlign w:val="center"/>
          </w:tcPr>
          <w:p w:rsidR="00E93945" w:rsidRPr="00661C2C" w:rsidRDefault="00E93945" w:rsidP="00FF6A27">
            <w:pPr>
              <w:jc w:val="right"/>
              <w:rPr>
                <w:sz w:val="20"/>
                <w:szCs w:val="20"/>
              </w:rPr>
            </w:pPr>
          </w:p>
        </w:tc>
      </w:tr>
      <w:tr w:rsidR="00E93945" w:rsidRPr="00661C2C" w:rsidTr="00FF6A27">
        <w:trPr>
          <w:trHeight w:val="634"/>
        </w:trPr>
        <w:tc>
          <w:tcPr>
            <w:tcW w:w="2122" w:type="dxa"/>
            <w:vAlign w:val="center"/>
          </w:tcPr>
          <w:p w:rsidR="00E93945" w:rsidRPr="00661C2C" w:rsidRDefault="00E93945" w:rsidP="00FF6A27">
            <w:pPr>
              <w:rPr>
                <w:b/>
                <w:sz w:val="20"/>
                <w:szCs w:val="20"/>
              </w:rPr>
            </w:pPr>
            <w:r>
              <w:rPr>
                <w:b/>
                <w:sz w:val="20"/>
                <w:szCs w:val="20"/>
              </w:rPr>
              <w:t>D.8. Uwagi dodatkowe</w:t>
            </w:r>
          </w:p>
        </w:tc>
        <w:tc>
          <w:tcPr>
            <w:tcW w:w="7476" w:type="dxa"/>
            <w:gridSpan w:val="4"/>
            <w:vAlign w:val="center"/>
          </w:tcPr>
          <w:p w:rsidR="00E93945" w:rsidRPr="00661C2C" w:rsidRDefault="00E93945" w:rsidP="00FF6A27">
            <w:pPr>
              <w:rPr>
                <w:sz w:val="20"/>
                <w:szCs w:val="20"/>
              </w:rPr>
            </w:pPr>
          </w:p>
        </w:tc>
      </w:tr>
    </w:tbl>
    <w:p w:rsidR="00E93945" w:rsidRDefault="00E93945" w:rsidP="00E93945">
      <w:pPr>
        <w:jc w:val="both"/>
      </w:pPr>
    </w:p>
    <w:p w:rsidR="004C6C5F" w:rsidRDefault="004C6C5F" w:rsidP="004C6C5F">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4C6C5F" w:rsidRPr="00CE577B" w:rsidRDefault="004C6C5F" w:rsidP="004C6C5F">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E93945" w:rsidRDefault="00E93945" w:rsidP="00E93945">
      <w:pPr>
        <w:jc w:val="both"/>
      </w:pPr>
    </w:p>
    <w:p w:rsidR="00E93945" w:rsidRDefault="00E93945" w:rsidP="00EC1FA4">
      <w:pPr>
        <w:pStyle w:val="Akapitzlist"/>
        <w:rPr>
          <w:b/>
          <w:sz w:val="20"/>
          <w:szCs w:val="20"/>
        </w:rPr>
        <w:sectPr w:rsidR="00E93945" w:rsidSect="000D7741">
          <w:headerReference w:type="default" r:id="rId40"/>
          <w:footerReference w:type="default" r:id="rId41"/>
          <w:pgSz w:w="11906" w:h="16838"/>
          <w:pgMar w:top="1560" w:right="1134" w:bottom="1418" w:left="1418" w:header="709" w:footer="337" w:gutter="0"/>
          <w:pgNumType w:start="1"/>
          <w:cols w:space="708"/>
          <w:docGrid w:linePitch="360"/>
        </w:sectPr>
      </w:pPr>
    </w:p>
    <w:p w:rsidR="00E93945" w:rsidRPr="00490391" w:rsidRDefault="00E93945" w:rsidP="00E93945">
      <w:pPr>
        <w:pStyle w:val="Default"/>
        <w:jc w:val="right"/>
        <w:rPr>
          <w:i/>
          <w:sz w:val="22"/>
          <w:szCs w:val="22"/>
          <w:u w:val="single"/>
        </w:rPr>
      </w:pPr>
      <w:r>
        <w:rPr>
          <w:i/>
          <w:sz w:val="22"/>
          <w:szCs w:val="22"/>
          <w:u w:val="single"/>
        </w:rPr>
        <w:lastRenderedPageBreak/>
        <w:t>Załącznik nr 7</w:t>
      </w:r>
      <w:r w:rsidRPr="00490391">
        <w:rPr>
          <w:i/>
          <w:sz w:val="22"/>
          <w:szCs w:val="22"/>
          <w:u w:val="single"/>
        </w:rPr>
        <w:t xml:space="preserve"> do Regulaminu </w:t>
      </w:r>
      <w:r w:rsidRPr="00490391">
        <w:rPr>
          <w:b/>
          <w:i/>
          <w:sz w:val="22"/>
          <w:szCs w:val="22"/>
          <w:u w:val="single"/>
        </w:rPr>
        <w:t>Funduszu dla Start – up</w:t>
      </w:r>
    </w:p>
    <w:p w:rsidR="00E93945" w:rsidRDefault="00E93945" w:rsidP="00E93945"/>
    <w:p w:rsidR="00E93945" w:rsidRDefault="00E93945" w:rsidP="00E93945">
      <w:pPr>
        <w:spacing w:after="0" w:line="240" w:lineRule="auto"/>
      </w:pPr>
      <w:r>
        <w:t>………………………………………………</w:t>
      </w:r>
      <w:r>
        <w:tab/>
      </w:r>
      <w:r>
        <w:tab/>
      </w:r>
      <w:r>
        <w:tab/>
      </w:r>
      <w:r>
        <w:tab/>
      </w:r>
      <w:r>
        <w:tab/>
      </w:r>
      <w:r>
        <w:tab/>
        <w:t>………………………………………………</w:t>
      </w:r>
    </w:p>
    <w:p w:rsidR="00E93945" w:rsidRPr="00D07628" w:rsidRDefault="00E93945" w:rsidP="00E93945">
      <w:pPr>
        <w:spacing w:after="0" w:line="240" w:lineRule="auto"/>
        <w:ind w:firstLine="708"/>
        <w:rPr>
          <w:sz w:val="14"/>
          <w:szCs w:val="14"/>
        </w:rPr>
      </w:pPr>
      <w:r>
        <w:rPr>
          <w:sz w:val="14"/>
          <w:szCs w:val="14"/>
        </w:rPr>
        <w:t>Nazwa Wnioskodawcy</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D07628">
        <w:rPr>
          <w:sz w:val="14"/>
          <w:szCs w:val="14"/>
        </w:rPr>
        <w:t>Miejscowość i data</w:t>
      </w:r>
    </w:p>
    <w:p w:rsidR="00E93945" w:rsidRDefault="00E93945" w:rsidP="00E93945">
      <w:pPr>
        <w:spacing w:after="0" w:line="240" w:lineRule="auto"/>
      </w:pPr>
    </w:p>
    <w:p w:rsidR="00E93945" w:rsidRDefault="00E93945" w:rsidP="00E93945">
      <w:pPr>
        <w:spacing w:after="0" w:line="240" w:lineRule="auto"/>
      </w:pPr>
    </w:p>
    <w:p w:rsidR="00E93945" w:rsidRDefault="00E93945" w:rsidP="00E93945">
      <w:pPr>
        <w:spacing w:after="0" w:line="240" w:lineRule="auto"/>
      </w:pPr>
      <w:r>
        <w:t>………………………………………………</w:t>
      </w:r>
    </w:p>
    <w:p w:rsidR="00E93945" w:rsidRPr="00D07628" w:rsidRDefault="00E93945" w:rsidP="00E93945">
      <w:pPr>
        <w:spacing w:after="0" w:line="240" w:lineRule="auto"/>
        <w:ind w:right="6519"/>
        <w:jc w:val="center"/>
        <w:rPr>
          <w:sz w:val="14"/>
          <w:szCs w:val="14"/>
        </w:rPr>
      </w:pPr>
      <w:r w:rsidRPr="00D07628">
        <w:rPr>
          <w:sz w:val="14"/>
          <w:szCs w:val="14"/>
        </w:rPr>
        <w:t>Adres Wnioskodawcy</w:t>
      </w:r>
    </w:p>
    <w:p w:rsidR="00E93945" w:rsidRDefault="00E93945" w:rsidP="00E93945">
      <w:pPr>
        <w:spacing w:after="0" w:line="240" w:lineRule="auto"/>
      </w:pPr>
    </w:p>
    <w:p w:rsidR="00E93945" w:rsidRPr="002C6A21" w:rsidRDefault="00E93945" w:rsidP="00E93945">
      <w:pPr>
        <w:autoSpaceDE w:val="0"/>
        <w:autoSpaceDN w:val="0"/>
        <w:adjustRightInd w:val="0"/>
        <w:spacing w:after="0" w:line="240" w:lineRule="auto"/>
        <w:jc w:val="center"/>
        <w:rPr>
          <w:rFonts w:ascii="Calibri" w:hAnsi="Calibri" w:cs="Calibri"/>
          <w:b/>
          <w:bCs/>
          <w:color w:val="000000"/>
          <w:sz w:val="24"/>
          <w:szCs w:val="24"/>
        </w:rPr>
      </w:pPr>
      <w:r w:rsidRPr="002C6A21">
        <w:rPr>
          <w:rFonts w:ascii="Calibri" w:hAnsi="Calibri" w:cs="Calibri"/>
          <w:b/>
          <w:bCs/>
          <w:color w:val="000000"/>
          <w:sz w:val="24"/>
          <w:szCs w:val="24"/>
        </w:rPr>
        <w:t xml:space="preserve">Oświadczenie o </w:t>
      </w:r>
      <w:r>
        <w:rPr>
          <w:rFonts w:ascii="Calibri" w:hAnsi="Calibri" w:cs="Calibri"/>
          <w:b/>
          <w:bCs/>
          <w:color w:val="000000"/>
          <w:sz w:val="24"/>
          <w:szCs w:val="24"/>
        </w:rPr>
        <w:t>nieubieganie się ze środków publicznych na te same koszty</w:t>
      </w:r>
    </w:p>
    <w:p w:rsidR="00E93945" w:rsidRDefault="00E93945" w:rsidP="00E93945"/>
    <w:p w:rsidR="00E93945" w:rsidRPr="00C55FB4" w:rsidRDefault="00E93945" w:rsidP="00E93945">
      <w:pPr>
        <w:rPr>
          <w:sz w:val="20"/>
          <w:szCs w:val="20"/>
        </w:rPr>
      </w:pPr>
      <w:r w:rsidRPr="00C55FB4">
        <w:rPr>
          <w:sz w:val="20"/>
          <w:szCs w:val="20"/>
        </w:rPr>
        <w:t>W związku z ubieganiem się przez przedsiębiorstwo: …………………………………………………………………………………………………………………………………………………………………………………………………………………………………………………………………………………………………………………………</w:t>
      </w:r>
    </w:p>
    <w:p w:rsidR="00E93945" w:rsidRPr="00C55FB4" w:rsidRDefault="00E93945" w:rsidP="00E93945">
      <w:pPr>
        <w:rPr>
          <w:sz w:val="20"/>
          <w:szCs w:val="20"/>
        </w:rPr>
      </w:pPr>
      <w:r w:rsidRPr="00C55FB4">
        <w:rPr>
          <w:sz w:val="20"/>
          <w:szCs w:val="20"/>
        </w:rPr>
        <w:t xml:space="preserve">o przyznanie pożyczki w ramach funduszu pożyczkowego: </w:t>
      </w:r>
      <w:r w:rsidRPr="00C55FB4">
        <w:rPr>
          <w:b/>
          <w:sz w:val="20"/>
          <w:szCs w:val="20"/>
        </w:rPr>
        <w:t>Wsparcie dla Start-up z EFRR i budżetu państwa</w:t>
      </w:r>
    </w:p>
    <w:p w:rsidR="00E93945" w:rsidRPr="00C55FB4" w:rsidRDefault="00E93945" w:rsidP="00E93945">
      <w:pPr>
        <w:rPr>
          <w:sz w:val="20"/>
          <w:szCs w:val="20"/>
        </w:rPr>
      </w:pPr>
      <w:r w:rsidRPr="00C55FB4">
        <w:rPr>
          <w:sz w:val="20"/>
          <w:szCs w:val="20"/>
        </w:rPr>
        <w:t>na realizację</w:t>
      </w:r>
      <w:r>
        <w:rPr>
          <w:sz w:val="20"/>
          <w:szCs w:val="20"/>
        </w:rPr>
        <w:t xml:space="preserve"> projektu</w:t>
      </w:r>
      <w:r w:rsidRPr="00C55FB4">
        <w:rPr>
          <w:sz w:val="20"/>
          <w:szCs w:val="20"/>
        </w:rPr>
        <w:t>:</w:t>
      </w:r>
    </w:p>
    <w:p w:rsidR="00E93945" w:rsidRPr="00C55FB4" w:rsidRDefault="00E93945" w:rsidP="00E93945">
      <w:pPr>
        <w:spacing w:after="0" w:line="240" w:lineRule="auto"/>
        <w:rPr>
          <w:b/>
          <w:sz w:val="20"/>
          <w:szCs w:val="20"/>
          <w:u w:val="single"/>
        </w:rPr>
      </w:pPr>
      <w:r w:rsidRPr="00C55FB4">
        <w:rPr>
          <w:b/>
          <w:sz w:val="20"/>
          <w:szCs w:val="20"/>
          <w:u w:val="single"/>
        </w:rPr>
        <w:t>…………………………………………………………………………………………………………………………………………………</w:t>
      </w:r>
      <w:r>
        <w:rPr>
          <w:b/>
          <w:sz w:val="20"/>
          <w:szCs w:val="20"/>
          <w:u w:val="single"/>
        </w:rPr>
        <w:t>………………</w:t>
      </w:r>
      <w:r w:rsidRPr="00C55FB4">
        <w:rPr>
          <w:b/>
          <w:sz w:val="20"/>
          <w:szCs w:val="20"/>
          <w:u w:val="single"/>
        </w:rPr>
        <w:t>……</w:t>
      </w:r>
    </w:p>
    <w:p w:rsidR="00E93945" w:rsidRPr="00C55FB4" w:rsidRDefault="00E93945" w:rsidP="00E93945">
      <w:pPr>
        <w:spacing w:after="0" w:line="240" w:lineRule="auto"/>
        <w:jc w:val="center"/>
        <w:rPr>
          <w:sz w:val="16"/>
          <w:szCs w:val="16"/>
        </w:rPr>
      </w:pPr>
      <w:r w:rsidRPr="00C55FB4">
        <w:rPr>
          <w:sz w:val="16"/>
          <w:szCs w:val="16"/>
        </w:rPr>
        <w:t>Nazwa przedsięwzięcia</w:t>
      </w:r>
    </w:p>
    <w:p w:rsidR="00E93945" w:rsidRDefault="00E93945" w:rsidP="00E93945">
      <w:pPr>
        <w:jc w:val="both"/>
        <w:rPr>
          <w:sz w:val="20"/>
          <w:szCs w:val="20"/>
        </w:rPr>
      </w:pPr>
    </w:p>
    <w:p w:rsidR="00E93945" w:rsidRPr="00C55FB4" w:rsidRDefault="00E93945" w:rsidP="00E93945">
      <w:pPr>
        <w:jc w:val="both"/>
        <w:rPr>
          <w:sz w:val="20"/>
          <w:szCs w:val="20"/>
        </w:rPr>
      </w:pPr>
      <w:r w:rsidRPr="00C55FB4">
        <w:rPr>
          <w:sz w:val="20"/>
          <w:szCs w:val="20"/>
        </w:rPr>
        <w:t>oświadczam, że w części współfinansowanej ze środków publicznych nie ubiegam się, nie ubiegałem się w przeszłości oraz nie będę ubiegał się w przyszłości o pomoc na te same koszty na jakie złożono wniosek o pożyczkę.</w:t>
      </w:r>
    </w:p>
    <w:p w:rsidR="00E93945" w:rsidRDefault="00E93945" w:rsidP="00E93945">
      <w:pPr>
        <w:jc w:val="both"/>
        <w:rPr>
          <w:sz w:val="20"/>
          <w:szCs w:val="20"/>
        </w:rPr>
      </w:pPr>
      <w:r w:rsidRPr="00C55FB4">
        <w:rPr>
          <w:sz w:val="20"/>
          <w:szCs w:val="20"/>
        </w:rPr>
        <w:t>Jestem świadomy/a odpowiedzialności karnej za złożenie fałszywego oświadczenia zgodnie z art. 271 § 1 i art. 297 § 1 Kodeksu karnego.</w:t>
      </w:r>
    </w:p>
    <w:p w:rsidR="00E93945" w:rsidRDefault="00E93945" w:rsidP="00E93945">
      <w:pPr>
        <w:jc w:val="both"/>
        <w:rPr>
          <w:sz w:val="20"/>
          <w:szCs w:val="20"/>
        </w:rPr>
      </w:pPr>
    </w:p>
    <w:p w:rsidR="004C6C5F" w:rsidRDefault="004C6C5F" w:rsidP="004C6C5F">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4C6C5F" w:rsidRPr="00CE577B" w:rsidRDefault="004C6C5F" w:rsidP="004C6C5F">
      <w:pPr>
        <w:spacing w:after="0" w:line="240" w:lineRule="auto"/>
        <w:jc w:val="center"/>
        <w:rPr>
          <w:sz w:val="14"/>
          <w:szCs w:val="14"/>
        </w:rP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E93945" w:rsidRPr="00C55FB4" w:rsidRDefault="00E93945" w:rsidP="00E93945">
      <w:pPr>
        <w:jc w:val="both"/>
        <w:rPr>
          <w:sz w:val="20"/>
          <w:szCs w:val="20"/>
        </w:rPr>
      </w:pPr>
    </w:p>
    <w:p w:rsidR="00A4568D" w:rsidRDefault="00A4568D" w:rsidP="00EC1FA4">
      <w:pPr>
        <w:pStyle w:val="Akapitzlist"/>
        <w:rPr>
          <w:b/>
          <w:sz w:val="20"/>
          <w:szCs w:val="20"/>
        </w:rPr>
        <w:sectPr w:rsidR="00A4568D" w:rsidSect="000D7741">
          <w:headerReference w:type="default" r:id="rId42"/>
          <w:footerReference w:type="default" r:id="rId43"/>
          <w:pgSz w:w="11906" w:h="16838"/>
          <w:pgMar w:top="1560" w:right="1134" w:bottom="1418" w:left="1418" w:header="567" w:footer="479" w:gutter="0"/>
          <w:pgNumType w:start="1"/>
          <w:cols w:space="708"/>
          <w:docGrid w:linePitch="360"/>
        </w:sectPr>
      </w:pPr>
    </w:p>
    <w:p w:rsidR="00A4568D" w:rsidRPr="00490391" w:rsidRDefault="00A4568D" w:rsidP="00A4568D">
      <w:pPr>
        <w:pStyle w:val="Default"/>
        <w:jc w:val="right"/>
        <w:rPr>
          <w:i/>
          <w:sz w:val="22"/>
          <w:szCs w:val="22"/>
          <w:u w:val="single"/>
        </w:rPr>
      </w:pPr>
      <w:r>
        <w:rPr>
          <w:i/>
          <w:sz w:val="22"/>
          <w:szCs w:val="22"/>
          <w:u w:val="single"/>
        </w:rPr>
        <w:lastRenderedPageBreak/>
        <w:t>Załącznik nr 8</w:t>
      </w:r>
      <w:r w:rsidRPr="00490391">
        <w:rPr>
          <w:i/>
          <w:sz w:val="22"/>
          <w:szCs w:val="22"/>
          <w:u w:val="single"/>
        </w:rPr>
        <w:t xml:space="preserve"> do Regulaminu </w:t>
      </w:r>
      <w:r w:rsidRPr="00490391">
        <w:rPr>
          <w:b/>
          <w:i/>
          <w:sz w:val="22"/>
          <w:szCs w:val="22"/>
          <w:u w:val="single"/>
        </w:rPr>
        <w:t>Funduszu dla Start – up</w:t>
      </w:r>
    </w:p>
    <w:tbl>
      <w:tblPr>
        <w:tblW w:w="10983" w:type="dxa"/>
        <w:tblInd w:w="-866" w:type="dxa"/>
        <w:tblCellMar>
          <w:left w:w="70" w:type="dxa"/>
          <w:right w:w="70" w:type="dxa"/>
        </w:tblCellMar>
        <w:tblLook w:val="04A0" w:firstRow="1" w:lastRow="0" w:firstColumn="1" w:lastColumn="0" w:noHBand="0" w:noVBand="1"/>
      </w:tblPr>
      <w:tblGrid>
        <w:gridCol w:w="300"/>
        <w:gridCol w:w="300"/>
        <w:gridCol w:w="368"/>
        <w:gridCol w:w="368"/>
        <w:gridCol w:w="368"/>
        <w:gridCol w:w="368"/>
        <w:gridCol w:w="368"/>
        <w:gridCol w:w="300"/>
        <w:gridCol w:w="300"/>
        <w:gridCol w:w="300"/>
        <w:gridCol w:w="300"/>
        <w:gridCol w:w="300"/>
        <w:gridCol w:w="300"/>
        <w:gridCol w:w="300"/>
        <w:gridCol w:w="300"/>
        <w:gridCol w:w="300"/>
        <w:gridCol w:w="300"/>
        <w:gridCol w:w="300"/>
        <w:gridCol w:w="300"/>
        <w:gridCol w:w="300"/>
        <w:gridCol w:w="640"/>
        <w:gridCol w:w="340"/>
        <w:gridCol w:w="340"/>
        <w:gridCol w:w="340"/>
        <w:gridCol w:w="340"/>
        <w:gridCol w:w="340"/>
        <w:gridCol w:w="340"/>
        <w:gridCol w:w="405"/>
        <w:gridCol w:w="340"/>
        <w:gridCol w:w="340"/>
        <w:gridCol w:w="398"/>
        <w:gridCol w:w="480"/>
      </w:tblGrid>
      <w:tr w:rsidR="00582934" w:rsidRPr="00582934" w:rsidTr="00582934">
        <w:trPr>
          <w:trHeight w:val="345"/>
        </w:trPr>
        <w:tc>
          <w:tcPr>
            <w:tcW w:w="10983" w:type="dxa"/>
            <w:gridSpan w:val="32"/>
            <w:vMerge w:val="restart"/>
            <w:tcBorders>
              <w:top w:val="single" w:sz="12" w:space="0" w:color="auto"/>
              <w:left w:val="single" w:sz="12" w:space="0" w:color="auto"/>
              <w:bottom w:val="single" w:sz="4" w:space="0" w:color="000000"/>
              <w:right w:val="single" w:sz="12" w:space="0" w:color="000000"/>
            </w:tcBorders>
            <w:shd w:val="clear" w:color="auto" w:fill="auto"/>
            <w:vAlign w:val="center"/>
            <w:hideMark/>
          </w:tcPr>
          <w:p w:rsidR="00582934" w:rsidRPr="00582934" w:rsidRDefault="00582934" w:rsidP="00582934">
            <w:pPr>
              <w:spacing w:after="0" w:line="240" w:lineRule="auto"/>
              <w:jc w:val="center"/>
              <w:rPr>
                <w:rFonts w:ascii="Calibri" w:eastAsia="Times New Roman" w:hAnsi="Calibri" w:cs="Calibri"/>
                <w:b/>
                <w:bCs/>
                <w:sz w:val="28"/>
                <w:szCs w:val="28"/>
                <w:lang w:eastAsia="pl-PL"/>
              </w:rPr>
            </w:pPr>
            <w:r w:rsidRPr="00582934">
              <w:rPr>
                <w:rFonts w:ascii="Calibri" w:eastAsia="Times New Roman" w:hAnsi="Calibri" w:cs="Calibri"/>
                <w:b/>
                <w:bCs/>
                <w:sz w:val="28"/>
                <w:szCs w:val="28"/>
                <w:lang w:eastAsia="pl-PL"/>
              </w:rPr>
              <w:t>Formularz informacji przedstawianych przy ubieganiu się o pomoc publiczną związaną z zapobieganiem, przeciwdziałaniem i zwalczaniem COVID-19 oraz jej skutków</w:t>
            </w:r>
          </w:p>
        </w:tc>
      </w:tr>
      <w:tr w:rsidR="00582934" w:rsidRPr="00582934" w:rsidTr="00582934">
        <w:trPr>
          <w:trHeight w:val="540"/>
        </w:trPr>
        <w:tc>
          <w:tcPr>
            <w:tcW w:w="10983" w:type="dxa"/>
            <w:gridSpan w:val="32"/>
            <w:vMerge/>
            <w:tcBorders>
              <w:top w:val="single" w:sz="12" w:space="0" w:color="auto"/>
              <w:left w:val="single" w:sz="12" w:space="0" w:color="auto"/>
              <w:bottom w:val="single" w:sz="4" w:space="0" w:color="000000"/>
              <w:right w:val="single" w:sz="12" w:space="0" w:color="000000"/>
            </w:tcBorders>
            <w:vAlign w:val="center"/>
            <w:hideMark/>
          </w:tcPr>
          <w:p w:rsidR="00582934" w:rsidRPr="00582934" w:rsidRDefault="00582934" w:rsidP="00582934">
            <w:pPr>
              <w:spacing w:after="0" w:line="240" w:lineRule="auto"/>
              <w:rPr>
                <w:rFonts w:ascii="Calibri" w:eastAsia="Times New Roman" w:hAnsi="Calibri" w:cs="Calibri"/>
                <w:b/>
                <w:bCs/>
                <w:sz w:val="28"/>
                <w:szCs w:val="28"/>
                <w:lang w:eastAsia="pl-PL"/>
              </w:rPr>
            </w:pPr>
          </w:p>
        </w:tc>
      </w:tr>
      <w:tr w:rsidR="00582934" w:rsidRPr="00582934" w:rsidTr="00582934">
        <w:trPr>
          <w:trHeight w:val="1155"/>
        </w:trPr>
        <w:tc>
          <w:tcPr>
            <w:tcW w:w="300" w:type="dxa"/>
            <w:tcBorders>
              <w:top w:val="nil"/>
              <w:left w:val="single" w:sz="12" w:space="0" w:color="auto"/>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tcBorders>
              <w:top w:val="single" w:sz="4" w:space="0" w:color="auto"/>
              <w:left w:val="nil"/>
              <w:bottom w:val="single" w:sz="4" w:space="0" w:color="auto"/>
              <w:right w:val="nil"/>
            </w:tcBorders>
            <w:shd w:val="clear" w:color="000000" w:fill="C0C0C0"/>
            <w:vAlign w:val="center"/>
            <w:hideMark/>
          </w:tcPr>
          <w:p w:rsidR="00582934" w:rsidRPr="00582934" w:rsidRDefault="00582934" w:rsidP="00582934">
            <w:pPr>
              <w:spacing w:after="0" w:line="240" w:lineRule="auto"/>
              <w:rPr>
                <w:rFonts w:ascii="Calibri" w:eastAsia="Times New Roman" w:hAnsi="Calibri" w:cs="Calibri"/>
                <w:b/>
                <w:bCs/>
                <w:sz w:val="28"/>
                <w:szCs w:val="28"/>
                <w:lang w:eastAsia="pl-PL"/>
              </w:rPr>
            </w:pPr>
            <w:r w:rsidRPr="00582934">
              <w:rPr>
                <w:rFonts w:ascii="Calibri" w:eastAsia="Times New Roman" w:hAnsi="Calibri" w:cs="Calibri"/>
                <w:b/>
                <w:bCs/>
                <w:sz w:val="28"/>
                <w:szCs w:val="28"/>
                <w:lang w:eastAsia="pl-PL"/>
              </w:rPr>
              <w:t>A. Informacje dotyczące podmiotu, któremu ma być udzielona pomoc publiczna</w:t>
            </w:r>
            <w:r w:rsidRPr="00582934">
              <w:rPr>
                <w:rFonts w:ascii="Calibri" w:eastAsia="Times New Roman" w:hAnsi="Calibri" w:cs="Calibri"/>
                <w:b/>
                <w:bCs/>
                <w:sz w:val="28"/>
                <w:szCs w:val="28"/>
                <w:vertAlign w:val="superscript"/>
                <w:lang w:eastAsia="pl-PL"/>
              </w:rPr>
              <w:t>1)</w:t>
            </w:r>
          </w:p>
        </w:tc>
        <w:tc>
          <w:tcPr>
            <w:tcW w:w="300" w:type="dxa"/>
            <w:tcBorders>
              <w:top w:val="nil"/>
              <w:left w:val="nil"/>
              <w:bottom w:val="single" w:sz="4" w:space="0" w:color="auto"/>
              <w:right w:val="single" w:sz="4"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5063" w:type="dxa"/>
            <w:gridSpan w:val="14"/>
            <w:tcBorders>
              <w:top w:val="single" w:sz="4" w:space="0" w:color="auto"/>
              <w:left w:val="nil"/>
              <w:bottom w:val="single" w:sz="4" w:space="0" w:color="auto"/>
              <w:right w:val="nil"/>
            </w:tcBorders>
            <w:shd w:val="clear" w:color="000000" w:fill="C0C0C0"/>
            <w:vAlign w:val="center"/>
            <w:hideMark/>
          </w:tcPr>
          <w:p w:rsidR="00582934" w:rsidRPr="00582934" w:rsidRDefault="00582934" w:rsidP="00582934">
            <w:pPr>
              <w:spacing w:after="0" w:line="240" w:lineRule="auto"/>
              <w:rPr>
                <w:rFonts w:ascii="Calibri" w:eastAsia="Times New Roman" w:hAnsi="Calibri" w:cs="Calibri"/>
                <w:b/>
                <w:bCs/>
                <w:lang w:eastAsia="pl-PL"/>
              </w:rPr>
            </w:pPr>
            <w:r w:rsidRPr="00582934">
              <w:rPr>
                <w:rFonts w:ascii="Calibri" w:eastAsia="Times New Roman" w:hAnsi="Calibri" w:cs="Calibri"/>
                <w:b/>
                <w:bCs/>
                <w:lang w:eastAsia="pl-PL"/>
              </w:rPr>
              <w:t>A1. Informacje dotyczące wspólnika spółki cywilnej lub osobowej wnioskującego o pomoc publiczną w związku z działalnością prowadzoną w tej spółce</w:t>
            </w:r>
            <w:r w:rsidRPr="00582934">
              <w:rPr>
                <w:rFonts w:ascii="Calibri" w:eastAsia="Times New Roman" w:hAnsi="Calibri" w:cs="Calibri"/>
                <w:b/>
                <w:bCs/>
                <w:vertAlign w:val="superscript"/>
                <w:lang w:eastAsia="pl-PL"/>
              </w:rPr>
              <w:t>2)</w:t>
            </w:r>
          </w:p>
        </w:tc>
        <w:tc>
          <w:tcPr>
            <w:tcW w:w="480" w:type="dxa"/>
            <w:tcBorders>
              <w:top w:val="nil"/>
              <w:left w:val="nil"/>
              <w:bottom w:val="single" w:sz="4" w:space="0" w:color="auto"/>
              <w:right w:val="single" w:sz="12"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4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tcBorders>
              <w:top w:val="nil"/>
              <w:left w:val="nil"/>
              <w:bottom w:val="nil"/>
              <w:right w:val="nil"/>
            </w:tcBorders>
            <w:shd w:val="clear" w:color="000000" w:fill="C0C0C0"/>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1. Identyfikator podatkowy NIP podmiotu</w:t>
            </w: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5" w:type="dxa"/>
            <w:gridSpan w:val="11"/>
            <w:tcBorders>
              <w:top w:val="single" w:sz="4" w:space="0" w:color="auto"/>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1a. Identyfikator podatkowy NIP wspólnika</w:t>
            </w:r>
            <w:r w:rsidRPr="00582934">
              <w:rPr>
                <w:rFonts w:ascii="Calibri" w:eastAsia="Times New Roman" w:hAnsi="Calibri" w:cs="Calibri"/>
                <w:b/>
                <w:bCs/>
                <w:sz w:val="20"/>
                <w:szCs w:val="20"/>
                <w:vertAlign w:val="superscript"/>
                <w:lang w:eastAsia="pl-PL"/>
              </w:rPr>
              <w:t>3)</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4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05"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4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2. Imię i nazwisko albo nazwa podmiotu</w:t>
            </w: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5" w:type="dxa"/>
            <w:gridSpan w:val="11"/>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2a. Imię i nazwisko albo nazwa wspólnika</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4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5063" w:type="dxa"/>
            <w:gridSpan w:val="1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25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vMerge w:val="restart"/>
            <w:tcBorders>
              <w:top w:val="single" w:sz="4" w:space="0" w:color="auto"/>
              <w:left w:val="nil"/>
              <w:bottom w:val="single" w:sz="4" w:space="0" w:color="000000"/>
              <w:right w:val="nil"/>
            </w:tcBorders>
            <w:shd w:val="clear" w:color="000000" w:fill="C0C0C0"/>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3. Adres miejsca zamieszkania albo adres siedziby podmiotu</w:t>
            </w: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lang w:eastAsia="pl-PL"/>
              </w:rPr>
            </w:pPr>
            <w:r w:rsidRPr="00582934">
              <w:rPr>
                <w:rFonts w:ascii="Calibri" w:eastAsia="Times New Roman" w:hAnsi="Calibri" w:cs="Calibri"/>
                <w:b/>
                <w:bCs/>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lang w:eastAsia="pl-PL"/>
              </w:rPr>
            </w:pPr>
            <w:r w:rsidRPr="00582934">
              <w:rPr>
                <w:rFonts w:ascii="Calibri" w:eastAsia="Times New Roman" w:hAnsi="Calibri" w:cs="Calibri"/>
                <w:b/>
                <w:bCs/>
                <w:lang w:eastAsia="pl-PL"/>
              </w:rPr>
              <w:t> </w:t>
            </w:r>
          </w:p>
        </w:tc>
        <w:tc>
          <w:tcPr>
            <w:tcW w:w="5063" w:type="dxa"/>
            <w:gridSpan w:val="14"/>
            <w:vMerge w:val="restart"/>
            <w:tcBorders>
              <w:top w:val="single" w:sz="4" w:space="0" w:color="auto"/>
              <w:left w:val="nil"/>
              <w:bottom w:val="single" w:sz="4" w:space="0" w:color="000000"/>
              <w:right w:val="nil"/>
            </w:tcBorders>
            <w:shd w:val="clear" w:color="000000" w:fill="C0C0C0"/>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3a. Adres miejsca zamieszkania albo adres siedziby wspólnika</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r>
      <w:tr w:rsidR="00582934" w:rsidRPr="00582934" w:rsidTr="00582934">
        <w:trPr>
          <w:trHeight w:val="30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vMerge/>
            <w:tcBorders>
              <w:top w:val="nil"/>
              <w:left w:val="single" w:sz="12" w:space="0" w:color="auto"/>
              <w:bottom w:val="nil"/>
              <w:right w:val="nil"/>
            </w:tcBorders>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lang w:eastAsia="pl-PL"/>
              </w:rPr>
            </w:pPr>
            <w:r w:rsidRPr="00582934">
              <w:rPr>
                <w:rFonts w:ascii="Calibri" w:eastAsia="Times New Roman" w:hAnsi="Calibri" w:cs="Calibri"/>
                <w:b/>
                <w:bCs/>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lang w:eastAsia="pl-PL"/>
              </w:rPr>
            </w:pPr>
            <w:r w:rsidRPr="00582934">
              <w:rPr>
                <w:rFonts w:ascii="Calibri" w:eastAsia="Times New Roman" w:hAnsi="Calibri" w:cs="Calibri"/>
                <w:b/>
                <w:bCs/>
                <w:lang w:eastAsia="pl-PL"/>
              </w:rPr>
              <w:t> </w:t>
            </w:r>
          </w:p>
        </w:tc>
        <w:tc>
          <w:tcPr>
            <w:tcW w:w="5063" w:type="dxa"/>
            <w:gridSpan w:val="14"/>
            <w:vMerge/>
            <w:tcBorders>
              <w:top w:val="nil"/>
              <w:left w:val="nil"/>
              <w:bottom w:val="nil"/>
              <w:right w:val="nil"/>
            </w:tcBorders>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r>
      <w:tr w:rsidR="00582934" w:rsidRPr="00582934" w:rsidTr="00582934">
        <w:trPr>
          <w:trHeight w:val="25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5063" w:type="dxa"/>
            <w:gridSpan w:val="14"/>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4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vMerge/>
            <w:tcBorders>
              <w:top w:val="nil"/>
              <w:left w:val="single" w:sz="12" w:space="0" w:color="auto"/>
              <w:bottom w:val="nil"/>
              <w:right w:val="nil"/>
            </w:tcBorders>
            <w:vAlign w:val="center"/>
            <w:hideMark/>
          </w:tcPr>
          <w:p w:rsidR="00582934" w:rsidRPr="00582934" w:rsidRDefault="00582934" w:rsidP="00582934">
            <w:pPr>
              <w:spacing w:after="0" w:line="240" w:lineRule="auto"/>
              <w:rPr>
                <w:rFonts w:ascii="Calibri" w:eastAsia="Times New Roman" w:hAnsi="Calibri" w:cs="Calibri"/>
                <w:sz w:val="16"/>
                <w:szCs w:val="16"/>
                <w:lang w:eastAsia="pl-PL"/>
              </w:rPr>
            </w:pP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5063" w:type="dxa"/>
            <w:gridSpan w:val="14"/>
            <w:vMerge/>
            <w:tcBorders>
              <w:top w:val="nil"/>
              <w:left w:val="nil"/>
              <w:bottom w:val="nil"/>
              <w:right w:val="nil"/>
            </w:tcBorders>
            <w:vAlign w:val="center"/>
            <w:hideMark/>
          </w:tcPr>
          <w:p w:rsidR="00582934" w:rsidRPr="00582934" w:rsidRDefault="00582934" w:rsidP="00582934">
            <w:pPr>
              <w:spacing w:after="0" w:line="240" w:lineRule="auto"/>
              <w:rPr>
                <w:rFonts w:ascii="Calibri" w:eastAsia="Times New Roman" w:hAnsi="Calibri" w:cs="Calibri"/>
                <w:sz w:val="16"/>
                <w:szCs w:val="16"/>
                <w:lang w:eastAsia="pl-PL"/>
              </w:rPr>
            </w:pP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10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6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05"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 w:type="dxa"/>
            <w:tcBorders>
              <w:top w:val="nil"/>
              <w:left w:val="nil"/>
              <w:bottom w:val="single" w:sz="4" w:space="0" w:color="auto"/>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single" w:sz="4" w:space="0" w:color="auto"/>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60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540" w:type="dxa"/>
            <w:gridSpan w:val="14"/>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4. Identyfikator gminy, w której podmiot ma miejsce zamieszkania albo siedzibę</w:t>
            </w:r>
            <w:r w:rsidRPr="00582934">
              <w:rPr>
                <w:rFonts w:ascii="Calibri" w:eastAsia="Times New Roman" w:hAnsi="Calibri" w:cs="Calibri"/>
                <w:b/>
                <w:bCs/>
                <w:sz w:val="20"/>
                <w:szCs w:val="20"/>
                <w:vertAlign w:val="superscript"/>
                <w:lang w:eastAsia="pl-PL"/>
              </w:rPr>
              <w:t>4)</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6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05"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7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6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05"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10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6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05"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0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val="restart"/>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5. Klasa działalności, zgodnie z rozporządzeniem Rady Ministrów z dnia 24 grudnia 2007 r. w sprawie Polskiej Klasyfikacji Działalności (PKD) (Dz. U. poz. 1885, z późn. zm.)</w:t>
            </w:r>
            <w:r w:rsidRPr="00582934">
              <w:rPr>
                <w:rFonts w:ascii="Calibri" w:eastAsia="Times New Roman" w:hAnsi="Calibri" w:cs="Calibri"/>
                <w:b/>
                <w:bCs/>
                <w:sz w:val="20"/>
                <w:szCs w:val="20"/>
                <w:vertAlign w:val="superscript"/>
                <w:lang w:eastAsia="pl-PL"/>
              </w:rPr>
              <w:t>5)</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0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tcBorders>
              <w:top w:val="nil"/>
              <w:left w:val="single" w:sz="12" w:space="0" w:color="auto"/>
              <w:bottom w:val="nil"/>
              <w:right w:val="nil"/>
            </w:tcBorders>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4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6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7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6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40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val="restart"/>
            <w:tcBorders>
              <w:top w:val="nil"/>
              <w:left w:val="nil"/>
              <w:bottom w:val="nil"/>
              <w:right w:val="nil"/>
            </w:tcBorders>
            <w:shd w:val="clear" w:color="000000" w:fill="C0C0C0"/>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6. Wielkość podmiotu, zgodnie z załącznikiem I do rozporządzenia Komisji (UE) nr 651/2014 z dnia 17 czerwca 2014 r. uznającego niektóre rodzaje pomocy za zgodne z rynkiem wewnętrznym w zastosowaniu art. 107 i 108 Traktatu (Dz. Urz. UE L 187 z 26.06.2014, str. 1, z późn. zm.)</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51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tcBorders>
              <w:top w:val="nil"/>
              <w:left w:val="single" w:sz="12" w:space="0" w:color="auto"/>
              <w:bottom w:val="nil"/>
              <w:right w:val="nil"/>
            </w:tcBorders>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6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1840" w:type="dxa"/>
            <w:gridSpan w:val="5"/>
            <w:tcBorders>
              <w:top w:val="nil"/>
              <w:left w:val="nil"/>
              <w:bottom w:val="nil"/>
              <w:right w:val="nil"/>
            </w:tcBorders>
            <w:shd w:val="clear" w:color="000000" w:fill="C0C0C0"/>
            <w:noWrap/>
            <w:hideMark/>
          </w:tcPr>
          <w:p w:rsidR="00582934" w:rsidRPr="00582934" w:rsidRDefault="00582934" w:rsidP="00582934">
            <w:pPr>
              <w:spacing w:after="0" w:line="240" w:lineRule="auto"/>
              <w:jc w:val="center"/>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mikroprzedsiębiorca</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1500" w:type="dxa"/>
            <w:gridSpan w:val="5"/>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mały przedsiębiorca</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2180" w:type="dxa"/>
            <w:gridSpan w:val="6"/>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średni przedsiębiorca</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1765" w:type="dxa"/>
            <w:gridSpan w:val="5"/>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inny przedsiębiorca</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15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6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6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8040" w:type="dxa"/>
            <w:gridSpan w:val="24"/>
            <w:vMerge w:val="restart"/>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7. Czy podmiot, któremu ma być udzielona pomoc, jest powiązany z innymi przedsiębiorcami zgodnie z załącznikiem I do rozporządzenia Komisji (UE) nr 651/2014?</w:t>
            </w:r>
          </w:p>
        </w:tc>
        <w:tc>
          <w:tcPr>
            <w:tcW w:w="340" w:type="dxa"/>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582934" w:rsidRPr="00582934" w:rsidRDefault="00582934" w:rsidP="00582934">
            <w:pPr>
              <w:spacing w:after="0" w:line="240" w:lineRule="auto"/>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nie</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24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8040" w:type="dxa"/>
            <w:gridSpan w:val="24"/>
            <w:vMerge/>
            <w:tcBorders>
              <w:top w:val="nil"/>
              <w:left w:val="single" w:sz="12" w:space="0" w:color="auto"/>
              <w:bottom w:val="nil"/>
              <w:right w:val="nil"/>
            </w:tcBorders>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BFBFBF"/>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6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val="restart"/>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xml:space="preserve">W przypadku zaznaczenia odpowiedzi twierdzącej, należy podać identyfikator podatkowy NIP wszystkich powiązanych z podmiotem przedsiębiorców: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28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tcBorders>
              <w:top w:val="nil"/>
              <w:left w:val="single" w:sz="12" w:space="0" w:color="auto"/>
              <w:bottom w:val="nil"/>
              <w:right w:val="nil"/>
            </w:tcBorders>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6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582934" w:rsidRPr="00582934" w:rsidRDefault="00582934" w:rsidP="00582934">
            <w:pPr>
              <w:spacing w:after="0" w:line="240" w:lineRule="auto"/>
              <w:jc w:val="center"/>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6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10203" w:type="dxa"/>
            <w:gridSpan w:val="30"/>
            <w:vMerge/>
            <w:tcBorders>
              <w:top w:val="nil"/>
              <w:left w:val="single" w:sz="12" w:space="0" w:color="auto"/>
              <w:bottom w:val="nil"/>
              <w:right w:val="nil"/>
            </w:tcBorders>
            <w:vAlign w:val="center"/>
            <w:hideMark/>
          </w:tcPr>
          <w:p w:rsidR="00582934" w:rsidRPr="00582934" w:rsidRDefault="00582934" w:rsidP="00582934">
            <w:pPr>
              <w:spacing w:after="0" w:line="240" w:lineRule="auto"/>
              <w:rPr>
                <w:rFonts w:ascii="Calibri" w:eastAsia="Times New Roman" w:hAnsi="Calibri" w:cs="Calibri"/>
                <w:b/>
                <w:bCs/>
                <w:sz w:val="20"/>
                <w:szCs w:val="20"/>
                <w:lang w:eastAsia="pl-PL"/>
              </w:rPr>
            </w:pP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6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6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45"/>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40" w:type="dxa"/>
            <w:gridSpan w:val="9"/>
            <w:tcBorders>
              <w:top w:val="nil"/>
              <w:left w:val="nil"/>
              <w:bottom w:val="nil"/>
              <w:right w:val="nil"/>
            </w:tcBorders>
            <w:shd w:val="clear" w:color="000000" w:fill="C0C0C0"/>
            <w:noWrap/>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8. Data utworzenia podmiotu</w:t>
            </w:r>
          </w:p>
        </w:tc>
        <w:tc>
          <w:tcPr>
            <w:tcW w:w="300" w:type="dxa"/>
            <w:tcBorders>
              <w:top w:val="nil"/>
              <w:left w:val="nil"/>
              <w:bottom w:val="nil"/>
              <w:right w:val="nil"/>
            </w:tcBorders>
            <w:shd w:val="clear" w:color="000000" w:fill="C0C0C0"/>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6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360"/>
        </w:trPr>
        <w:tc>
          <w:tcPr>
            <w:tcW w:w="300" w:type="dxa"/>
            <w:tcBorders>
              <w:top w:val="nil"/>
              <w:left w:val="single" w:sz="12" w:space="0" w:color="auto"/>
              <w:bottom w:val="nil"/>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b/>
                <w:bCs/>
                <w:sz w:val="24"/>
                <w:szCs w:val="24"/>
                <w:lang w:eastAsia="pl-PL"/>
              </w:rPr>
            </w:pPr>
            <w:r w:rsidRPr="00582934">
              <w:rPr>
                <w:rFonts w:ascii="Calibri" w:eastAsia="Times New Roman" w:hAnsi="Calibri" w:cs="Calibri"/>
                <w:b/>
                <w:bCs/>
                <w:sz w:val="24"/>
                <w:szCs w:val="24"/>
                <w:lang w:eastAsia="pl-PL"/>
              </w:rPr>
              <w:t xml:space="preserve"> -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nil"/>
              <w:right w:val="single" w:sz="4"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b/>
                <w:bCs/>
                <w:sz w:val="24"/>
                <w:szCs w:val="24"/>
                <w:lang w:eastAsia="pl-PL"/>
              </w:rPr>
            </w:pPr>
            <w:r w:rsidRPr="00582934">
              <w:rPr>
                <w:rFonts w:ascii="Calibri" w:eastAsia="Times New Roman" w:hAnsi="Calibri" w:cs="Calibri"/>
                <w:b/>
                <w:bCs/>
                <w:sz w:val="24"/>
                <w:szCs w:val="24"/>
                <w:lang w:eastAsia="pl-PL"/>
              </w:rPr>
              <w:t xml:space="preserve"> -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6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nil"/>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120"/>
        </w:trPr>
        <w:tc>
          <w:tcPr>
            <w:tcW w:w="300" w:type="dxa"/>
            <w:tcBorders>
              <w:top w:val="nil"/>
              <w:left w:val="single" w:sz="12" w:space="0" w:color="auto"/>
              <w:bottom w:val="single" w:sz="4" w:space="0" w:color="auto"/>
              <w:right w:val="nil"/>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68"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0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6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05"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40"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398" w:type="dxa"/>
            <w:tcBorders>
              <w:top w:val="nil"/>
              <w:left w:val="nil"/>
              <w:bottom w:val="single" w:sz="4" w:space="0" w:color="auto"/>
              <w:right w:val="nil"/>
            </w:tcBorders>
            <w:shd w:val="clear" w:color="000000" w:fill="C0C0C0"/>
            <w:hideMark/>
          </w:tcPr>
          <w:p w:rsidR="00582934" w:rsidRPr="00582934" w:rsidRDefault="00582934" w:rsidP="00582934">
            <w:pPr>
              <w:spacing w:after="0" w:line="240" w:lineRule="auto"/>
              <w:rPr>
                <w:rFonts w:ascii="Calibri" w:eastAsia="Times New Roman" w:hAnsi="Calibri" w:cs="Calibri"/>
                <w:b/>
                <w:bCs/>
                <w:sz w:val="20"/>
                <w:szCs w:val="20"/>
                <w:lang w:eastAsia="pl-PL"/>
              </w:rPr>
            </w:pPr>
            <w:r w:rsidRPr="00582934">
              <w:rPr>
                <w:rFonts w:ascii="Calibri" w:eastAsia="Times New Roman" w:hAnsi="Calibri" w:cs="Calibri"/>
                <w:b/>
                <w:bCs/>
                <w:sz w:val="20"/>
                <w:szCs w:val="20"/>
                <w:lang w:eastAsia="pl-PL"/>
              </w:rPr>
              <w:t> </w:t>
            </w:r>
          </w:p>
        </w:tc>
        <w:tc>
          <w:tcPr>
            <w:tcW w:w="480" w:type="dxa"/>
            <w:tcBorders>
              <w:top w:val="nil"/>
              <w:left w:val="nil"/>
              <w:bottom w:val="single" w:sz="4" w:space="0" w:color="auto"/>
              <w:right w:val="single" w:sz="12" w:space="0" w:color="auto"/>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sz w:val="16"/>
                <w:szCs w:val="16"/>
                <w:lang w:eastAsia="pl-PL"/>
              </w:rPr>
            </w:pPr>
            <w:r w:rsidRPr="00582934">
              <w:rPr>
                <w:rFonts w:ascii="Calibri" w:eastAsia="Times New Roman" w:hAnsi="Calibri" w:cs="Calibri"/>
                <w:sz w:val="16"/>
                <w:szCs w:val="16"/>
                <w:lang w:eastAsia="pl-PL"/>
              </w:rPr>
              <w:t> </w:t>
            </w:r>
          </w:p>
        </w:tc>
      </w:tr>
      <w:tr w:rsidR="00582934" w:rsidRPr="00582934" w:rsidTr="00582934">
        <w:trPr>
          <w:trHeight w:val="285"/>
        </w:trPr>
        <w:tc>
          <w:tcPr>
            <w:tcW w:w="10983" w:type="dxa"/>
            <w:gridSpan w:val="32"/>
            <w:tcBorders>
              <w:top w:val="single" w:sz="4" w:space="0" w:color="auto"/>
              <w:left w:val="single" w:sz="12" w:space="0" w:color="auto"/>
              <w:bottom w:val="single" w:sz="12" w:space="0" w:color="auto"/>
              <w:right w:val="single" w:sz="12" w:space="0" w:color="000000"/>
            </w:tcBorders>
            <w:shd w:val="clear" w:color="000000" w:fill="C0C0C0"/>
            <w:noWrap/>
            <w:vAlign w:val="bottom"/>
            <w:hideMark/>
          </w:tcPr>
          <w:p w:rsidR="00582934" w:rsidRPr="00582934" w:rsidRDefault="00582934" w:rsidP="00582934">
            <w:pPr>
              <w:spacing w:after="0" w:line="240" w:lineRule="auto"/>
              <w:jc w:val="center"/>
              <w:rPr>
                <w:rFonts w:ascii="Calibri" w:eastAsia="Times New Roman" w:hAnsi="Calibri" w:cs="Calibri"/>
                <w:b/>
                <w:bCs/>
                <w:sz w:val="24"/>
                <w:szCs w:val="24"/>
                <w:lang w:eastAsia="pl-PL"/>
              </w:rPr>
            </w:pPr>
            <w:r w:rsidRPr="00582934">
              <w:rPr>
                <w:rFonts w:ascii="Calibri" w:eastAsia="Times New Roman" w:hAnsi="Calibri" w:cs="Calibri"/>
                <w:b/>
                <w:bCs/>
                <w:sz w:val="24"/>
                <w:szCs w:val="24"/>
                <w:lang w:eastAsia="pl-PL"/>
              </w:rPr>
              <w:t>Strona 1 z 3</w:t>
            </w:r>
          </w:p>
        </w:tc>
      </w:tr>
    </w:tbl>
    <w:p w:rsidR="00582934" w:rsidRDefault="00582934">
      <w:pPr>
        <w:rPr>
          <w:i/>
          <w:u w:val="single"/>
        </w:rPr>
      </w:pPr>
    </w:p>
    <w:p w:rsidR="00582934" w:rsidRDefault="00582934">
      <w:pPr>
        <w:rPr>
          <w:i/>
          <w:u w:val="single"/>
        </w:rPr>
      </w:pPr>
      <w:r>
        <w:rPr>
          <w:i/>
          <w:u w:val="single"/>
        </w:rPr>
        <w:br w:type="page"/>
      </w:r>
    </w:p>
    <w:tbl>
      <w:tblPr>
        <w:tblW w:w="10940" w:type="dxa"/>
        <w:tblInd w:w="-866" w:type="dxa"/>
        <w:tblCellMar>
          <w:left w:w="70" w:type="dxa"/>
          <w:right w:w="70" w:type="dxa"/>
        </w:tblCellMar>
        <w:tblLook w:val="04A0" w:firstRow="1" w:lastRow="0" w:firstColumn="1" w:lastColumn="0" w:noHBand="0" w:noVBand="1"/>
      </w:tblPr>
      <w:tblGrid>
        <w:gridCol w:w="340"/>
        <w:gridCol w:w="403"/>
        <w:gridCol w:w="432"/>
        <w:gridCol w:w="336"/>
        <w:gridCol w:w="411"/>
        <w:gridCol w:w="340"/>
        <w:gridCol w:w="336"/>
        <w:gridCol w:w="388"/>
        <w:gridCol w:w="340"/>
        <w:gridCol w:w="335"/>
        <w:gridCol w:w="411"/>
        <w:gridCol w:w="340"/>
        <w:gridCol w:w="335"/>
        <w:gridCol w:w="335"/>
        <w:gridCol w:w="334"/>
        <w:gridCol w:w="329"/>
        <w:gridCol w:w="322"/>
        <w:gridCol w:w="316"/>
        <w:gridCol w:w="310"/>
        <w:gridCol w:w="305"/>
        <w:gridCol w:w="301"/>
        <w:gridCol w:w="297"/>
        <w:gridCol w:w="293"/>
        <w:gridCol w:w="289"/>
        <w:gridCol w:w="286"/>
        <w:gridCol w:w="340"/>
        <w:gridCol w:w="405"/>
        <w:gridCol w:w="424"/>
        <w:gridCol w:w="340"/>
        <w:gridCol w:w="398"/>
        <w:gridCol w:w="398"/>
        <w:gridCol w:w="177"/>
      </w:tblGrid>
      <w:tr w:rsidR="00582934" w:rsidRPr="008F041D" w:rsidTr="00582934">
        <w:trPr>
          <w:trHeight w:val="795"/>
        </w:trPr>
        <w:tc>
          <w:tcPr>
            <w:tcW w:w="340" w:type="dxa"/>
            <w:tcBorders>
              <w:top w:val="nil"/>
              <w:left w:val="single" w:sz="12" w:space="0" w:color="auto"/>
              <w:bottom w:val="single" w:sz="4" w:space="0" w:color="auto"/>
              <w:right w:val="nil"/>
            </w:tcBorders>
            <w:shd w:val="clear" w:color="000000" w:fill="C0C0C0"/>
            <w:noWrap/>
            <w:vAlign w:val="center"/>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lastRenderedPageBreak/>
              <w:t> </w:t>
            </w:r>
          </w:p>
        </w:tc>
        <w:tc>
          <w:tcPr>
            <w:tcW w:w="10440" w:type="dxa"/>
            <w:gridSpan w:val="30"/>
            <w:tcBorders>
              <w:top w:val="nil"/>
              <w:left w:val="nil"/>
              <w:bottom w:val="single" w:sz="4" w:space="0" w:color="auto"/>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B. Informacje dotyczące sytuacji ekonomicznej podmiotu, któremu ma być udzielona pomoc publiczna</w:t>
            </w:r>
          </w:p>
        </w:tc>
        <w:tc>
          <w:tcPr>
            <w:tcW w:w="160" w:type="dxa"/>
            <w:tcBorders>
              <w:top w:val="nil"/>
              <w:left w:val="nil"/>
              <w:bottom w:val="single" w:sz="4" w:space="0" w:color="auto"/>
              <w:right w:val="single" w:sz="12" w:space="0" w:color="auto"/>
            </w:tcBorders>
            <w:shd w:val="clear" w:color="000000" w:fill="C0C0C0"/>
            <w:noWrap/>
            <w:vAlign w:val="center"/>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90"/>
        </w:trPr>
        <w:tc>
          <w:tcPr>
            <w:tcW w:w="340" w:type="dxa"/>
            <w:tcBorders>
              <w:top w:val="nil"/>
              <w:left w:val="single" w:sz="12" w:space="0" w:color="auto"/>
              <w:bottom w:val="nil"/>
              <w:right w:val="nil"/>
            </w:tcBorders>
            <w:shd w:val="clear" w:color="000000" w:fill="C0C0C0"/>
            <w:noWrap/>
            <w:vAlign w:val="center"/>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center"/>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90"/>
        </w:trPr>
        <w:tc>
          <w:tcPr>
            <w:tcW w:w="340" w:type="dxa"/>
            <w:tcBorders>
              <w:top w:val="nil"/>
              <w:left w:val="single" w:sz="12" w:space="0" w:color="auto"/>
              <w:bottom w:val="nil"/>
              <w:right w:val="nil"/>
            </w:tcBorders>
            <w:shd w:val="clear" w:color="000000" w:fill="C0C0C0"/>
            <w:noWrap/>
            <w:vAlign w:val="center"/>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1. Czy na dzień 31 grudnia 2019 r.:</w:t>
            </w:r>
          </w:p>
        </w:tc>
        <w:tc>
          <w:tcPr>
            <w:tcW w:w="34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 </w:t>
            </w:r>
          </w:p>
        </w:tc>
        <w:tc>
          <w:tcPr>
            <w:tcW w:w="405"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 </w:t>
            </w:r>
          </w:p>
        </w:tc>
        <w:tc>
          <w:tcPr>
            <w:tcW w:w="424"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 </w:t>
            </w:r>
          </w:p>
        </w:tc>
        <w:tc>
          <w:tcPr>
            <w:tcW w:w="340"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 </w:t>
            </w:r>
          </w:p>
        </w:tc>
        <w:tc>
          <w:tcPr>
            <w:tcW w:w="398"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 </w:t>
            </w:r>
          </w:p>
        </w:tc>
        <w:tc>
          <w:tcPr>
            <w:tcW w:w="398" w:type="dxa"/>
            <w:tcBorders>
              <w:top w:val="nil"/>
              <w:left w:val="nil"/>
              <w:bottom w:val="nil"/>
              <w:right w:val="nil"/>
            </w:tcBorders>
            <w:shd w:val="clear" w:color="000000" w:fill="C0C0C0"/>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 </w:t>
            </w:r>
          </w:p>
        </w:tc>
        <w:tc>
          <w:tcPr>
            <w:tcW w:w="160" w:type="dxa"/>
            <w:tcBorders>
              <w:top w:val="nil"/>
              <w:left w:val="nil"/>
              <w:bottom w:val="nil"/>
              <w:right w:val="single" w:sz="12" w:space="0" w:color="auto"/>
            </w:tcBorders>
            <w:shd w:val="clear" w:color="000000" w:fill="C0C0C0"/>
            <w:noWrap/>
            <w:vAlign w:val="center"/>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34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val="restart"/>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a) w przypadku spółki akcyjnej, spółki z ograniczoną odpowiedzialnością oraz  spółki komandytowo-akcyjnej, wysokość niepokrytych strat przewyższała 50% wysokości kapitału zarejestrowanego</w:t>
            </w:r>
            <w:r w:rsidRPr="008F041D">
              <w:rPr>
                <w:rFonts w:ascii="Calibri" w:eastAsia="Times New Roman" w:hAnsi="Calibri" w:cs="Calibri"/>
                <w:b/>
                <w:bCs/>
                <w:sz w:val="20"/>
                <w:szCs w:val="20"/>
                <w:vertAlign w:val="superscript"/>
                <w:lang w:eastAsia="pl-PL"/>
              </w:rPr>
              <w:t>6)</w:t>
            </w:r>
            <w:r w:rsidRPr="008F041D">
              <w:rPr>
                <w:rFonts w:ascii="Calibri" w:eastAsia="Times New Roman" w:hAnsi="Calibri" w:cs="Calibri"/>
                <w:b/>
                <w:bCs/>
                <w:sz w:val="20"/>
                <w:szCs w:val="20"/>
                <w:lang w:eastAsia="pl-PL"/>
              </w:rPr>
              <w:t>?</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424032">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560" w:type="dxa"/>
            <w:gridSpan w:val="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 dotyczy</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val="restart"/>
            <w:tcBorders>
              <w:top w:val="nil"/>
              <w:left w:val="nil"/>
              <w:bottom w:val="nil"/>
              <w:right w:val="nil"/>
            </w:tcBorders>
            <w:shd w:val="clear" w:color="000000" w:fill="C0C0C0"/>
            <w:hideMark/>
          </w:tcPr>
          <w:p w:rsidR="00582934" w:rsidRPr="008F041D" w:rsidRDefault="00582934" w:rsidP="00582934">
            <w:pPr>
              <w:spacing w:after="24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b) w przypadku spółki jawnej, spółki komandytowej, spółki partnerskiej oraz spółki cywilnej, wysokość niepokrytych strat przewyższała 50% wysokości jej kapitału według ksiąg spółki?</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424032">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560" w:type="dxa"/>
            <w:gridSpan w:val="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 dotyczy</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xml:space="preserve">c) podmiot spełniał kryteria kwalifikujące go do objęcia postępowaniem upadłościowym?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val="restart"/>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d) w przypadku podmiotu innego niż mikroprzedsiębiorca, mały lub średni przedsiębiorca, w ciągu ostatnich dwóch lat stosunek długów do kapitału własnego był większy niż 7,5 a stosunek zysku operacyjnego powiększonego o amortyzację do odsetek był niższy niż 1?</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424032" w:rsidTr="00424032">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8F041D" w:rsidTr="00582934">
        <w:trPr>
          <w:trHeight w:val="34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560" w:type="dxa"/>
            <w:gridSpan w:val="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 dotyczy</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p>
          <w:p w:rsidR="00582934" w:rsidRPr="00424032" w:rsidRDefault="00582934" w:rsidP="00582934">
            <w:pPr>
              <w:spacing w:after="0" w:line="240" w:lineRule="auto"/>
              <w:jc w:val="center"/>
              <w:rPr>
                <w:rFonts w:ascii="Calibri" w:eastAsia="Times New Roman" w:hAnsi="Calibri" w:cs="Calibri"/>
                <w:sz w:val="4"/>
                <w:szCs w:val="4"/>
                <w:lang w:eastAsia="pl-PL"/>
              </w:rPr>
            </w:pP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val="restart"/>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2. Czy na dzień ubiegania się o pomoc jest spełniona jedna z przesłanek, o których mowa w pkt 1?</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Jeżeli tak, należy wskazać, która z przesłanek, o których mowa w pkt 1, jest spełniona:</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1a)</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1b)</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1c)</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1d)</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BFBFBF"/>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val="restart"/>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3. W przypadku mikroprzedsiębiorcy lub małego przedsiebiorcy, czy na dzień ubiegania się o pomoc podmiot jest objęty postępowaniem upadłościowym?</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424032">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560" w:type="dxa"/>
            <w:gridSpan w:val="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 dotyczy</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single" w:sz="4" w:space="0" w:color="auto"/>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single" w:sz="4" w:space="0" w:color="auto"/>
              <w:right w:val="nil"/>
            </w:tcBorders>
            <w:shd w:val="clear" w:color="000000" w:fill="BFBFBF"/>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single" w:sz="4" w:space="0" w:color="auto"/>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single" w:sz="4" w:space="0" w:color="auto"/>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4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vMerge w:val="restart"/>
            <w:tcBorders>
              <w:top w:val="nil"/>
              <w:left w:val="nil"/>
              <w:bottom w:val="single" w:sz="4" w:space="0" w:color="000000"/>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8"/>
                <w:szCs w:val="28"/>
                <w:lang w:eastAsia="pl-PL"/>
              </w:rPr>
            </w:pPr>
            <w:r w:rsidRPr="008F041D">
              <w:rPr>
                <w:rFonts w:ascii="Calibri" w:eastAsia="Times New Roman" w:hAnsi="Calibri" w:cs="Calibri"/>
                <w:b/>
                <w:bCs/>
                <w:sz w:val="28"/>
                <w:szCs w:val="28"/>
                <w:lang w:eastAsia="pl-PL"/>
              </w:rPr>
              <w:t>C. Informacje dotyczące działalności gospodarczej prowadzonej przez podmiot, któremu ma być udzielona pomoc publiczna</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424032">
        <w:trPr>
          <w:trHeight w:val="64"/>
        </w:trPr>
        <w:tc>
          <w:tcPr>
            <w:tcW w:w="340" w:type="dxa"/>
            <w:tcBorders>
              <w:top w:val="nil"/>
              <w:left w:val="single" w:sz="12" w:space="0" w:color="auto"/>
              <w:bottom w:val="single" w:sz="4" w:space="0" w:color="auto"/>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vMerge/>
            <w:tcBorders>
              <w:top w:val="nil"/>
              <w:left w:val="single" w:sz="12" w:space="0" w:color="auto"/>
              <w:bottom w:val="single" w:sz="4" w:space="0" w:color="auto"/>
              <w:right w:val="nil"/>
            </w:tcBorders>
            <w:vAlign w:val="center"/>
            <w:hideMark/>
          </w:tcPr>
          <w:p w:rsidR="00582934" w:rsidRPr="008F041D" w:rsidRDefault="00582934" w:rsidP="00582934">
            <w:pPr>
              <w:spacing w:after="0" w:line="240" w:lineRule="auto"/>
              <w:rPr>
                <w:rFonts w:ascii="Calibri" w:eastAsia="Times New Roman" w:hAnsi="Calibri" w:cs="Calibri"/>
                <w:b/>
                <w:bCs/>
                <w:sz w:val="28"/>
                <w:szCs w:val="28"/>
                <w:lang w:eastAsia="pl-PL"/>
              </w:rPr>
            </w:pPr>
          </w:p>
        </w:tc>
        <w:tc>
          <w:tcPr>
            <w:tcW w:w="160" w:type="dxa"/>
            <w:tcBorders>
              <w:top w:val="nil"/>
              <w:left w:val="nil"/>
              <w:bottom w:val="single" w:sz="4" w:space="0" w:color="auto"/>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424032">
        <w:trPr>
          <w:trHeight w:val="143"/>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042" w:type="dxa"/>
            <w:gridSpan w:val="29"/>
            <w:tcBorders>
              <w:top w:val="single" w:sz="4" w:space="0" w:color="auto"/>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1. Czy podmiot, któremu ma być udzielona pomoc, prowadzi dzialalność:</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34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a) w sektorze rybołówstwa i akwakultury?</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jc w:val="center"/>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4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val="restart"/>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b) w zakresie produkcji podstawowej produktów rolnych wymienionych w załączniku I do Traktatu o funkcjonowaniu Unii Europejskiej?</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jc w:val="center"/>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4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val="restart"/>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c) w zakresie przetwarzania i wprowadzania do obrotu produktów rolnych wymienionych w załączniku I do Traktatu o funkcjonowaniu Unii Europejskiej?</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jc w:val="center"/>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424032" w:rsidTr="00582934">
        <w:trPr>
          <w:trHeight w:val="13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8F041D" w:rsidTr="00582934">
        <w:trPr>
          <w:trHeight w:val="34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8135" w:type="dxa"/>
            <w:gridSpan w:val="2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2. Czy wnioskowana pomoc będzie przeznaczona na działalność wskazaną w pkt 1 lit. a-c?</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jc w:val="center"/>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31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848" w:type="dxa"/>
            <w:gridSpan w:val="23"/>
            <w:vMerge w:val="restart"/>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3. W przypadku zaznaczenia odpowiedzi twierdzącej w pkt 1 lit. a lub b, czy jest zapewniona rozdzielność rachunkowa</w:t>
            </w:r>
            <w:r w:rsidRPr="008F041D">
              <w:rPr>
                <w:rFonts w:ascii="Calibri" w:eastAsia="Times New Roman" w:hAnsi="Calibri" w:cs="Calibri"/>
                <w:b/>
                <w:bCs/>
                <w:sz w:val="20"/>
                <w:szCs w:val="20"/>
                <w:vertAlign w:val="superscript"/>
                <w:lang w:eastAsia="pl-PL"/>
              </w:rPr>
              <w:t>7)</w:t>
            </w:r>
            <w:r w:rsidRPr="008F041D">
              <w:rPr>
                <w:rFonts w:ascii="Calibri" w:eastAsia="Times New Roman" w:hAnsi="Calibri" w:cs="Calibri"/>
                <w:b/>
                <w:bCs/>
                <w:sz w:val="20"/>
                <w:szCs w:val="20"/>
                <w:lang w:eastAsia="pl-PL"/>
              </w:rPr>
              <w:t xml:space="preserve"> uniemożliwiająca przeniesienie na wskazaną w tych punktach działalność korzyści wynikających z uzyskanej pomocy (w jaki sposób)?</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jc w:val="center"/>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tak</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424032" w:rsidTr="00424032">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848" w:type="dxa"/>
            <w:gridSpan w:val="23"/>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287"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8F041D" w:rsidTr="00582934">
        <w:trPr>
          <w:trHeight w:val="36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848" w:type="dxa"/>
            <w:gridSpan w:val="23"/>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567" w:type="dxa"/>
            <w:gridSpan w:val="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 dotyczy</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jc w:val="center"/>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582934">
        <w:trPr>
          <w:trHeight w:val="28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582934" w:rsidRPr="008F041D" w:rsidRDefault="00582934" w:rsidP="00582934">
            <w:pPr>
              <w:spacing w:after="0" w:line="240" w:lineRule="auto"/>
              <w:jc w:val="center"/>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15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21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424032">
        <w:trPr>
          <w:trHeight w:val="7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vMerge/>
            <w:tcBorders>
              <w:top w:val="nil"/>
              <w:left w:val="single" w:sz="12" w:space="0" w:color="auto"/>
              <w:bottom w:val="nil"/>
              <w:right w:val="nil"/>
            </w:tcBorders>
            <w:vAlign w:val="center"/>
            <w:hideMark/>
          </w:tcPr>
          <w:p w:rsidR="00582934" w:rsidRPr="008F041D" w:rsidRDefault="00582934" w:rsidP="00582934">
            <w:pPr>
              <w:spacing w:after="0" w:line="240" w:lineRule="auto"/>
              <w:rPr>
                <w:rFonts w:ascii="Calibri" w:eastAsia="Times New Roman" w:hAnsi="Calibri" w:cs="Calibri"/>
                <w:b/>
                <w:bCs/>
                <w:sz w:val="20"/>
                <w:szCs w:val="20"/>
                <w:lang w:eastAsia="pl-PL"/>
              </w:rPr>
            </w:pP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115"/>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jc w:val="center"/>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noWrap/>
            <w:vAlign w:val="center"/>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8F041D" w:rsidTr="00424032">
        <w:trPr>
          <w:trHeight w:val="543"/>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4. W przypadku gdy pomoc ma być udzielona na realizację określonego przedsięwzięcia, należy podać jego opis, lokalizację, planowaną datę jego rozpoczęcia i zakończenia oraz wykaz kosztów kwalifikowanych w wartości nominalnej i zdyskontowanej:</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8F041D" w:rsidTr="00582934">
        <w:trPr>
          <w:trHeight w:val="39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single" w:sz="4" w:space="0" w:color="auto"/>
              <w:left w:val="single" w:sz="4" w:space="0" w:color="auto"/>
              <w:bottom w:val="single" w:sz="4" w:space="0" w:color="auto"/>
              <w:right w:val="single" w:sz="4" w:space="0" w:color="auto"/>
            </w:tcBorders>
            <w:shd w:val="clear" w:color="000000" w:fill="FFFFFF"/>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519" w:type="dxa"/>
            <w:gridSpan w:val="4"/>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nie dotyczy</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20"/>
                <w:szCs w:val="20"/>
                <w:lang w:eastAsia="pl-PL"/>
              </w:rPr>
            </w:pPr>
            <w:r w:rsidRPr="008F041D">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16"/>
                <w:szCs w:val="16"/>
                <w:lang w:eastAsia="pl-PL"/>
              </w:rPr>
            </w:pPr>
            <w:r w:rsidRPr="008F041D">
              <w:rPr>
                <w:rFonts w:ascii="Calibri" w:eastAsia="Times New Roman" w:hAnsi="Calibri" w:cs="Calibri"/>
                <w:sz w:val="16"/>
                <w:szCs w:val="16"/>
                <w:lang w:eastAsia="pl-PL"/>
              </w:rPr>
              <w:t> </w:t>
            </w:r>
          </w:p>
        </w:tc>
      </w:tr>
      <w:tr w:rsidR="00582934" w:rsidRPr="008F041D" w:rsidTr="00582934">
        <w:trPr>
          <w:trHeight w:val="120"/>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8F041D" w:rsidRDefault="00582934" w:rsidP="00582934">
            <w:pPr>
              <w:spacing w:after="0" w:line="240" w:lineRule="auto"/>
              <w:rPr>
                <w:rFonts w:ascii="Calibri" w:eastAsia="Times New Roman" w:hAnsi="Calibri" w:cs="Calibri"/>
                <w:b/>
                <w:bCs/>
                <w:sz w:val="4"/>
                <w:szCs w:val="4"/>
                <w:lang w:eastAsia="pl-PL"/>
              </w:rPr>
            </w:pPr>
            <w:r w:rsidRPr="008F041D">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8F041D" w:rsidRDefault="00582934" w:rsidP="00582934">
            <w:pPr>
              <w:spacing w:after="0" w:line="240" w:lineRule="auto"/>
              <w:jc w:val="center"/>
              <w:rPr>
                <w:rFonts w:ascii="Calibri" w:eastAsia="Times New Roman" w:hAnsi="Calibri" w:cs="Calibri"/>
                <w:sz w:val="4"/>
                <w:szCs w:val="4"/>
                <w:lang w:eastAsia="pl-PL"/>
              </w:rPr>
            </w:pPr>
            <w:r w:rsidRPr="008F041D">
              <w:rPr>
                <w:rFonts w:ascii="Calibri" w:eastAsia="Times New Roman" w:hAnsi="Calibri" w:cs="Calibri"/>
                <w:sz w:val="4"/>
                <w:szCs w:val="4"/>
                <w:lang w:eastAsia="pl-PL"/>
              </w:rPr>
              <w:t> </w:t>
            </w:r>
          </w:p>
        </w:tc>
      </w:tr>
      <w:tr w:rsidR="00582934" w:rsidRPr="00424032" w:rsidTr="00424032">
        <w:trPr>
          <w:trHeight w:val="816"/>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440" w:type="dxa"/>
            <w:gridSpan w:val="30"/>
            <w:tcBorders>
              <w:top w:val="single" w:sz="4" w:space="0" w:color="auto"/>
              <w:left w:val="single" w:sz="4" w:space="0" w:color="auto"/>
              <w:bottom w:val="single" w:sz="4" w:space="0" w:color="auto"/>
              <w:right w:val="single" w:sz="4" w:space="0" w:color="000000"/>
            </w:tcBorders>
            <w:shd w:val="clear" w:color="000000" w:fill="FFFFFF"/>
            <w:hideMark/>
          </w:tcPr>
          <w:p w:rsidR="00582934" w:rsidRPr="00424032" w:rsidRDefault="00582934" w:rsidP="00582934">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424032" w:rsidTr="00582934">
        <w:trPr>
          <w:trHeight w:val="64"/>
        </w:trPr>
        <w:tc>
          <w:tcPr>
            <w:tcW w:w="340" w:type="dxa"/>
            <w:tcBorders>
              <w:top w:val="nil"/>
              <w:left w:val="single" w:sz="12" w:space="0" w:color="auto"/>
              <w:bottom w:val="nil"/>
              <w:right w:val="nil"/>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3"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32"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6"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8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11"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5"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3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29"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23"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17"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12"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7"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2"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94"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90"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287"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24"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noWrap/>
            <w:vAlign w:val="center"/>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582934" w:rsidRPr="00424032" w:rsidRDefault="00582934" w:rsidP="00582934">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160" w:type="dxa"/>
            <w:tcBorders>
              <w:top w:val="nil"/>
              <w:left w:val="nil"/>
              <w:bottom w:val="nil"/>
              <w:right w:val="single" w:sz="12" w:space="0" w:color="auto"/>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582934" w:rsidRPr="00424032" w:rsidTr="00424032">
        <w:trPr>
          <w:trHeight w:val="112"/>
        </w:trPr>
        <w:tc>
          <w:tcPr>
            <w:tcW w:w="10940" w:type="dxa"/>
            <w:gridSpan w:val="32"/>
            <w:tcBorders>
              <w:top w:val="single" w:sz="4" w:space="0" w:color="auto"/>
              <w:left w:val="single" w:sz="12" w:space="0" w:color="auto"/>
              <w:bottom w:val="single" w:sz="12" w:space="0" w:color="auto"/>
              <w:right w:val="single" w:sz="12" w:space="0" w:color="000000"/>
            </w:tcBorders>
            <w:shd w:val="clear" w:color="000000" w:fill="C0C0C0"/>
            <w:noWrap/>
            <w:vAlign w:val="bottom"/>
            <w:hideMark/>
          </w:tcPr>
          <w:p w:rsidR="00582934" w:rsidRPr="00424032" w:rsidRDefault="00582934" w:rsidP="00582934">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Strona 2 z 3</w:t>
            </w:r>
          </w:p>
        </w:tc>
      </w:tr>
    </w:tbl>
    <w:p w:rsidR="00582934" w:rsidRPr="00424032" w:rsidRDefault="00582934">
      <w:pPr>
        <w:rPr>
          <w:sz w:val="2"/>
          <w:szCs w:val="2"/>
        </w:rPr>
      </w:pPr>
    </w:p>
    <w:tbl>
      <w:tblPr>
        <w:tblW w:w="10832" w:type="dxa"/>
        <w:tblInd w:w="-866" w:type="dxa"/>
        <w:tblCellMar>
          <w:left w:w="70" w:type="dxa"/>
          <w:right w:w="70" w:type="dxa"/>
        </w:tblCellMar>
        <w:tblLook w:val="04A0" w:firstRow="1" w:lastRow="0" w:firstColumn="1" w:lastColumn="0" w:noHBand="0" w:noVBand="1"/>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640"/>
        <w:gridCol w:w="340"/>
        <w:gridCol w:w="340"/>
        <w:gridCol w:w="340"/>
        <w:gridCol w:w="340"/>
        <w:gridCol w:w="405"/>
        <w:gridCol w:w="651"/>
        <w:gridCol w:w="340"/>
        <w:gridCol w:w="398"/>
        <w:gridCol w:w="398"/>
        <w:gridCol w:w="340"/>
      </w:tblGrid>
      <w:tr w:rsidR="00424032" w:rsidRPr="00424032" w:rsidTr="00424032">
        <w:trPr>
          <w:trHeight w:val="695"/>
        </w:trPr>
        <w:tc>
          <w:tcPr>
            <w:tcW w:w="300" w:type="dxa"/>
            <w:tcBorders>
              <w:top w:val="nil"/>
              <w:left w:val="single" w:sz="12" w:space="0" w:color="auto"/>
              <w:bottom w:val="single" w:sz="4" w:space="0" w:color="auto"/>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lastRenderedPageBreak/>
              <w:t> </w:t>
            </w:r>
          </w:p>
        </w:tc>
        <w:tc>
          <w:tcPr>
            <w:tcW w:w="10192" w:type="dxa"/>
            <w:gridSpan w:val="30"/>
            <w:tcBorders>
              <w:top w:val="nil"/>
              <w:left w:val="nil"/>
              <w:bottom w:val="single" w:sz="4" w:space="0" w:color="auto"/>
              <w:right w:val="nil"/>
            </w:tcBorders>
            <w:shd w:val="clear" w:color="000000" w:fill="C0C0C0"/>
            <w:vAlign w:val="center"/>
            <w:hideMark/>
          </w:tcPr>
          <w:p w:rsidR="00424032" w:rsidRPr="00424032" w:rsidRDefault="00424032" w:rsidP="00424032">
            <w:pPr>
              <w:spacing w:after="0" w:line="240" w:lineRule="auto"/>
              <w:rPr>
                <w:rFonts w:ascii="Calibri" w:eastAsia="Times New Roman" w:hAnsi="Calibri" w:cs="Calibri"/>
                <w:b/>
                <w:bCs/>
                <w:sz w:val="28"/>
                <w:szCs w:val="28"/>
                <w:lang w:eastAsia="pl-PL"/>
              </w:rPr>
            </w:pPr>
            <w:r w:rsidRPr="00424032">
              <w:rPr>
                <w:rFonts w:ascii="Calibri" w:eastAsia="Times New Roman" w:hAnsi="Calibri" w:cs="Calibri"/>
                <w:b/>
                <w:bCs/>
                <w:sz w:val="28"/>
                <w:szCs w:val="28"/>
                <w:lang w:eastAsia="pl-PL"/>
              </w:rPr>
              <w:t>D. Informacje dotyczące już otrzymanej pomocy publicznej związanej z zapobieganiem, przeciwdziałaniem i zwalczaniem epidemii COVID-19 oraz jej skutków lub na to samo przedsięwzięcie</w:t>
            </w:r>
          </w:p>
        </w:tc>
        <w:tc>
          <w:tcPr>
            <w:tcW w:w="340" w:type="dxa"/>
            <w:tcBorders>
              <w:top w:val="nil"/>
              <w:left w:val="nil"/>
              <w:bottom w:val="single" w:sz="4" w:space="0" w:color="auto"/>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64"/>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36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660" w:type="dxa"/>
            <w:gridSpan w:val="24"/>
            <w:vMerge w:val="restart"/>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1. Czy podmiot, któremu ma być udzielona pomoc, otrzymał już inną pomoc publiczną związaną z zapobieganiem, przeciwdziałaniem i zwalczaniem epidemii COVID-19 oraz jej skutków?</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tak</w:t>
            </w:r>
          </w:p>
        </w:tc>
        <w:tc>
          <w:tcPr>
            <w:tcW w:w="651"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nie</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21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660" w:type="dxa"/>
            <w:gridSpan w:val="24"/>
            <w:vMerge/>
            <w:tcBorders>
              <w:top w:val="nil"/>
              <w:left w:val="single" w:sz="12" w:space="0" w:color="auto"/>
              <w:bottom w:val="nil"/>
              <w:right w:val="nil"/>
            </w:tcBorders>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651"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345"/>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660" w:type="dxa"/>
            <w:gridSpan w:val="24"/>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xml:space="preserve">2. Jeżeli tak, należy wskazać: </w:t>
            </w:r>
          </w:p>
        </w:tc>
        <w:tc>
          <w:tcPr>
            <w:tcW w:w="340"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405"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651"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36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5100" w:type="dxa"/>
            <w:gridSpan w:val="17"/>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a)  wartość pomocy w złotych oraz datę jej otrzymania</w:t>
            </w:r>
          </w:p>
        </w:tc>
        <w:tc>
          <w:tcPr>
            <w:tcW w:w="5092" w:type="dxa"/>
            <w:gridSpan w:val="13"/>
            <w:tcBorders>
              <w:top w:val="single" w:sz="4" w:space="0" w:color="auto"/>
              <w:left w:val="single" w:sz="4" w:space="0" w:color="auto"/>
              <w:bottom w:val="single" w:sz="4" w:space="0" w:color="auto"/>
              <w:right w:val="single" w:sz="4" w:space="0" w:color="auto"/>
            </w:tcBorders>
            <w:shd w:val="clear" w:color="000000" w:fill="FFFFFF"/>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64"/>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90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5100" w:type="dxa"/>
            <w:gridSpan w:val="17"/>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b) rodzaj i formę otrzymanej pomocy (przykładowo dotacja, pożyczka, gwarancja, dopłata do oprocentowania kredytu, zaliczka zwrotna, ulga podatkowa)</w:t>
            </w:r>
          </w:p>
        </w:tc>
        <w:tc>
          <w:tcPr>
            <w:tcW w:w="5092" w:type="dxa"/>
            <w:gridSpan w:val="13"/>
            <w:tcBorders>
              <w:top w:val="single" w:sz="4" w:space="0" w:color="auto"/>
              <w:left w:val="single" w:sz="4" w:space="0" w:color="auto"/>
              <w:bottom w:val="single" w:sz="4" w:space="0" w:color="auto"/>
              <w:right w:val="single" w:sz="4" w:space="0" w:color="auto"/>
            </w:tcBorders>
            <w:shd w:val="clear" w:color="000000" w:fill="FFFFFF"/>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105"/>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36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5100" w:type="dxa"/>
            <w:gridSpan w:val="17"/>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c) nazwę oraz adres podmiotu udzielającego pomocy</w:t>
            </w:r>
          </w:p>
        </w:tc>
        <w:tc>
          <w:tcPr>
            <w:tcW w:w="5092" w:type="dxa"/>
            <w:gridSpan w:val="13"/>
            <w:vMerge w:val="restart"/>
            <w:tcBorders>
              <w:top w:val="single" w:sz="4" w:space="0" w:color="auto"/>
              <w:left w:val="single" w:sz="4" w:space="0" w:color="auto"/>
              <w:bottom w:val="single" w:sz="4" w:space="0" w:color="auto"/>
              <w:right w:val="single" w:sz="4" w:space="0" w:color="auto"/>
            </w:tcBorders>
            <w:shd w:val="clear" w:color="000000" w:fill="FFFFFF"/>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21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5092" w:type="dxa"/>
            <w:gridSpan w:val="13"/>
            <w:vMerge/>
            <w:tcBorders>
              <w:top w:val="nil"/>
              <w:left w:val="nil"/>
              <w:bottom w:val="nil"/>
              <w:right w:val="nil"/>
            </w:tcBorders>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74"/>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single" w:sz="4" w:space="0" w:color="auto"/>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585"/>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800" w:type="dxa"/>
            <w:gridSpan w:val="16"/>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d) podstawę prawną</w:t>
            </w:r>
            <w:r w:rsidRPr="00424032">
              <w:rPr>
                <w:rFonts w:ascii="Calibri" w:eastAsia="Times New Roman" w:hAnsi="Calibri" w:cs="Calibri"/>
                <w:b/>
                <w:bCs/>
                <w:sz w:val="20"/>
                <w:szCs w:val="20"/>
                <w:vertAlign w:val="superscript"/>
                <w:lang w:eastAsia="pl-PL"/>
              </w:rPr>
              <w:t>8)</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5092" w:type="dxa"/>
            <w:gridSpan w:val="13"/>
            <w:tcBorders>
              <w:top w:val="single" w:sz="4" w:space="0" w:color="auto"/>
              <w:left w:val="single" w:sz="4" w:space="0" w:color="auto"/>
              <w:bottom w:val="single" w:sz="4" w:space="0" w:color="auto"/>
              <w:right w:val="single" w:sz="4" w:space="0" w:color="000000"/>
            </w:tcBorders>
            <w:shd w:val="clear" w:color="000000" w:fill="FFFFFF"/>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64"/>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825"/>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192" w:type="dxa"/>
            <w:gridSpan w:val="30"/>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3. W przypadku gdy wnioskowana pomoc zostanie przeznaczona na przedsięwzięcie, na które podmiot otrzymał już jakąkolwiek inną pomoc publiczną, należy podać opis tego przedsięwzięcia, wykaz kosztów, na które została udzielona pomoc, podstawę prawną, datę udzielenia pomocy, jej wartość w złotych oraz nazwę i adres podmiotu udzielającego pomocy:</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1207"/>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192" w:type="dxa"/>
            <w:gridSpan w:val="30"/>
            <w:tcBorders>
              <w:top w:val="single" w:sz="4" w:space="0" w:color="auto"/>
              <w:left w:val="single" w:sz="4" w:space="0" w:color="auto"/>
              <w:bottom w:val="single" w:sz="4" w:space="0" w:color="auto"/>
              <w:right w:val="single" w:sz="4" w:space="0" w:color="000000"/>
            </w:tcBorders>
            <w:shd w:val="clear" w:color="000000" w:fill="FFFFFF"/>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64"/>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BFBFBF"/>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36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660" w:type="dxa"/>
            <w:gridSpan w:val="24"/>
            <w:vMerge w:val="restart"/>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4. W przypadku mikroprzedsiębiorcy lub małego przedsiębiorcy, czy podmiot otrzymał pomoc na ratowanie, która nie została spłacona, lub pomoc na restrukturyzację i nadal podlega planowi restrukturyzacji?</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651"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tak</w:t>
            </w:r>
          </w:p>
        </w:tc>
        <w:tc>
          <w:tcPr>
            <w:tcW w:w="340"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98" w:type="dxa"/>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nie</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64"/>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660" w:type="dxa"/>
            <w:gridSpan w:val="24"/>
            <w:vMerge/>
            <w:tcBorders>
              <w:top w:val="nil"/>
              <w:left w:val="single" w:sz="12" w:space="0" w:color="auto"/>
              <w:bottom w:val="nil"/>
              <w:right w:val="nil"/>
            </w:tcBorders>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345"/>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7660" w:type="dxa"/>
            <w:gridSpan w:val="24"/>
            <w:vMerge/>
            <w:tcBorders>
              <w:top w:val="nil"/>
              <w:left w:val="single" w:sz="12" w:space="0" w:color="auto"/>
              <w:bottom w:val="nil"/>
              <w:right w:val="nil"/>
            </w:tcBorders>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1787" w:type="dxa"/>
            <w:gridSpan w:val="4"/>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nie dotyczy</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64"/>
        </w:trPr>
        <w:tc>
          <w:tcPr>
            <w:tcW w:w="300" w:type="dxa"/>
            <w:tcBorders>
              <w:top w:val="nil"/>
              <w:left w:val="single" w:sz="12" w:space="0" w:color="auto"/>
              <w:bottom w:val="single" w:sz="4" w:space="0" w:color="auto"/>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nil"/>
            </w:tcBorders>
            <w:shd w:val="clear" w:color="000000" w:fill="C0C0C0"/>
            <w:noWrap/>
            <w:vAlign w:val="center"/>
            <w:hideMark/>
          </w:tcPr>
          <w:p w:rsidR="00424032" w:rsidRPr="00424032" w:rsidRDefault="00424032" w:rsidP="00424032">
            <w:pPr>
              <w:spacing w:after="0" w:line="240" w:lineRule="auto"/>
              <w:jc w:val="center"/>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single" w:sz="4" w:space="0" w:color="auto"/>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single" w:sz="4" w:space="0" w:color="auto"/>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single" w:sz="4" w:space="0" w:color="auto"/>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single" w:sz="4" w:space="0" w:color="auto"/>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single" w:sz="4" w:space="0" w:color="auto"/>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160"/>
        </w:trPr>
        <w:tc>
          <w:tcPr>
            <w:tcW w:w="300" w:type="dxa"/>
            <w:tcBorders>
              <w:top w:val="nil"/>
              <w:left w:val="single" w:sz="12" w:space="0" w:color="auto"/>
              <w:bottom w:val="single" w:sz="4" w:space="0" w:color="auto"/>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10192" w:type="dxa"/>
            <w:gridSpan w:val="30"/>
            <w:tcBorders>
              <w:top w:val="nil"/>
              <w:left w:val="nil"/>
              <w:bottom w:val="single" w:sz="4" w:space="0" w:color="auto"/>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8"/>
                <w:szCs w:val="28"/>
                <w:lang w:eastAsia="pl-PL"/>
              </w:rPr>
            </w:pPr>
            <w:r w:rsidRPr="00424032">
              <w:rPr>
                <w:rFonts w:ascii="Calibri" w:eastAsia="Times New Roman" w:hAnsi="Calibri" w:cs="Calibri"/>
                <w:b/>
                <w:bCs/>
                <w:sz w:val="28"/>
                <w:szCs w:val="28"/>
                <w:lang w:eastAsia="pl-PL"/>
              </w:rPr>
              <w:t>E. Informacje dotyczące osoby upoważnionej do przedstawienia informacji</w:t>
            </w:r>
          </w:p>
        </w:tc>
        <w:tc>
          <w:tcPr>
            <w:tcW w:w="340" w:type="dxa"/>
            <w:tcBorders>
              <w:top w:val="nil"/>
              <w:left w:val="nil"/>
              <w:bottom w:val="single" w:sz="4" w:space="0" w:color="auto"/>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9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405"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651"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98"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103821">
        <w:trPr>
          <w:trHeight w:val="27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900" w:type="dxa"/>
            <w:gridSpan w:val="13"/>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b/>
                <w:bCs/>
                <w:sz w:val="20"/>
                <w:szCs w:val="20"/>
                <w:lang w:eastAsia="pl-PL"/>
              </w:rPr>
              <w:t>Imię i nazwisko</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1880" w:type="dxa"/>
            <w:gridSpan w:val="5"/>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Numer telefonu</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405"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651"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27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900" w:type="dxa"/>
            <w:gridSpan w:val="1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5092" w:type="dxa"/>
            <w:gridSpan w:val="1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1D56D7">
        <w:trPr>
          <w:trHeight w:val="27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900" w:type="dxa"/>
            <w:gridSpan w:val="13"/>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b/>
                <w:bCs/>
                <w:sz w:val="20"/>
                <w:szCs w:val="20"/>
                <w:lang w:eastAsia="pl-PL"/>
              </w:rPr>
              <w:t>Stanowisko służbowe</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1540" w:type="dxa"/>
            <w:gridSpan w:val="4"/>
            <w:tcBorders>
              <w:top w:val="nil"/>
              <w:left w:val="nil"/>
              <w:bottom w:val="nil"/>
              <w:right w:val="nil"/>
            </w:tcBorders>
            <w:shd w:val="clear" w:color="000000" w:fill="C0C0C0"/>
            <w:noWrap/>
            <w:vAlign w:val="center"/>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Data i podpis</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405"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651"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98" w:type="dxa"/>
            <w:tcBorders>
              <w:top w:val="nil"/>
              <w:left w:val="nil"/>
              <w:bottom w:val="nil"/>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270"/>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900" w:type="dxa"/>
            <w:gridSpan w:val="1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24032" w:rsidRPr="00424032" w:rsidRDefault="00424032" w:rsidP="00424032">
            <w:pPr>
              <w:spacing w:after="0" w:line="240" w:lineRule="auto"/>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 </w:t>
            </w:r>
          </w:p>
        </w:tc>
        <w:tc>
          <w:tcPr>
            <w:tcW w:w="5092"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16"/>
                <w:szCs w:val="16"/>
                <w:lang w:eastAsia="pl-PL"/>
              </w:rPr>
            </w:pPr>
            <w:r w:rsidRPr="00424032">
              <w:rPr>
                <w:rFonts w:ascii="Calibri" w:eastAsia="Times New Roman" w:hAnsi="Calibri" w:cs="Calibri"/>
                <w:sz w:val="16"/>
                <w:szCs w:val="16"/>
                <w:lang w:eastAsia="pl-PL"/>
              </w:rPr>
              <w:t> </w:t>
            </w:r>
          </w:p>
        </w:tc>
      </w:tr>
      <w:tr w:rsidR="00424032" w:rsidRPr="00424032" w:rsidTr="00424032">
        <w:trPr>
          <w:trHeight w:val="64"/>
        </w:trPr>
        <w:tc>
          <w:tcPr>
            <w:tcW w:w="300" w:type="dxa"/>
            <w:tcBorders>
              <w:top w:val="nil"/>
              <w:left w:val="single" w:sz="12" w:space="0" w:color="auto"/>
              <w:bottom w:val="nil"/>
              <w:right w:val="nil"/>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300" w:type="dxa"/>
            <w:tcBorders>
              <w:top w:val="nil"/>
              <w:left w:val="nil"/>
              <w:bottom w:val="nil"/>
              <w:right w:val="nil"/>
            </w:tcBorders>
            <w:shd w:val="clear" w:color="000000" w:fill="C0C0C0"/>
            <w:hideMark/>
          </w:tcPr>
          <w:p w:rsidR="00424032" w:rsidRPr="00424032" w:rsidRDefault="00424032" w:rsidP="00424032">
            <w:pPr>
              <w:spacing w:after="0" w:line="240" w:lineRule="auto"/>
              <w:rPr>
                <w:rFonts w:ascii="Calibri" w:eastAsia="Times New Roman" w:hAnsi="Calibri" w:cs="Calibri"/>
                <w:b/>
                <w:bCs/>
                <w:sz w:val="4"/>
                <w:szCs w:val="4"/>
                <w:lang w:eastAsia="pl-PL"/>
              </w:rPr>
            </w:pPr>
            <w:r w:rsidRPr="00424032">
              <w:rPr>
                <w:rFonts w:ascii="Calibri" w:eastAsia="Times New Roman" w:hAnsi="Calibri" w:cs="Calibri"/>
                <w:b/>
                <w:bCs/>
                <w:sz w:val="4"/>
                <w:szCs w:val="4"/>
                <w:lang w:eastAsia="pl-PL"/>
              </w:rPr>
              <w:t> </w:t>
            </w:r>
          </w:p>
        </w:tc>
        <w:tc>
          <w:tcPr>
            <w:tcW w:w="5092" w:type="dxa"/>
            <w:gridSpan w:val="13"/>
            <w:vMerge/>
            <w:tcBorders>
              <w:top w:val="nil"/>
              <w:left w:val="nil"/>
              <w:bottom w:val="nil"/>
              <w:right w:val="nil"/>
            </w:tcBorders>
            <w:vAlign w:val="center"/>
            <w:hideMark/>
          </w:tcPr>
          <w:p w:rsidR="00424032" w:rsidRPr="00424032" w:rsidRDefault="00424032" w:rsidP="00424032">
            <w:pPr>
              <w:spacing w:after="0" w:line="240" w:lineRule="auto"/>
              <w:rPr>
                <w:rFonts w:ascii="Calibri" w:eastAsia="Times New Roman" w:hAnsi="Calibri" w:cs="Calibri"/>
                <w:sz w:val="4"/>
                <w:szCs w:val="4"/>
                <w:lang w:eastAsia="pl-PL"/>
              </w:rPr>
            </w:pPr>
          </w:p>
        </w:tc>
        <w:tc>
          <w:tcPr>
            <w:tcW w:w="340" w:type="dxa"/>
            <w:tcBorders>
              <w:top w:val="nil"/>
              <w:left w:val="nil"/>
              <w:bottom w:val="nil"/>
              <w:right w:val="single" w:sz="12" w:space="0" w:color="auto"/>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150"/>
        </w:trPr>
        <w:tc>
          <w:tcPr>
            <w:tcW w:w="300" w:type="dxa"/>
            <w:tcBorders>
              <w:top w:val="nil"/>
              <w:left w:val="single" w:sz="12" w:space="0" w:color="auto"/>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0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64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405"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651"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98"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98" w:type="dxa"/>
            <w:tcBorders>
              <w:top w:val="nil"/>
              <w:left w:val="nil"/>
              <w:bottom w:val="single" w:sz="8" w:space="0" w:color="auto"/>
              <w:right w:val="nil"/>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c>
          <w:tcPr>
            <w:tcW w:w="340" w:type="dxa"/>
            <w:tcBorders>
              <w:top w:val="nil"/>
              <w:left w:val="nil"/>
              <w:bottom w:val="single" w:sz="8" w:space="0" w:color="auto"/>
              <w:right w:val="single" w:sz="12" w:space="0" w:color="auto"/>
            </w:tcBorders>
            <w:shd w:val="clear" w:color="000000" w:fill="C0C0C0"/>
            <w:noWrap/>
            <w:vAlign w:val="bottom"/>
            <w:hideMark/>
          </w:tcPr>
          <w:p w:rsidR="00424032" w:rsidRPr="00424032" w:rsidRDefault="00424032" w:rsidP="00424032">
            <w:pPr>
              <w:spacing w:after="0" w:line="240" w:lineRule="auto"/>
              <w:rPr>
                <w:rFonts w:ascii="Calibri" w:eastAsia="Times New Roman" w:hAnsi="Calibri" w:cs="Calibri"/>
                <w:sz w:val="4"/>
                <w:szCs w:val="4"/>
                <w:lang w:eastAsia="pl-PL"/>
              </w:rPr>
            </w:pPr>
            <w:r w:rsidRPr="00424032">
              <w:rPr>
                <w:rFonts w:ascii="Calibri" w:eastAsia="Times New Roman" w:hAnsi="Calibri" w:cs="Calibri"/>
                <w:sz w:val="4"/>
                <w:szCs w:val="4"/>
                <w:lang w:eastAsia="pl-PL"/>
              </w:rPr>
              <w:t> </w:t>
            </w:r>
          </w:p>
        </w:tc>
      </w:tr>
      <w:tr w:rsidR="00424032" w:rsidRPr="00424032" w:rsidTr="00424032">
        <w:trPr>
          <w:trHeight w:val="414"/>
        </w:trPr>
        <w:tc>
          <w:tcPr>
            <w:tcW w:w="10832" w:type="dxa"/>
            <w:gridSpan w:val="32"/>
            <w:tcBorders>
              <w:top w:val="single" w:sz="8" w:space="0" w:color="auto"/>
              <w:left w:val="single" w:sz="12" w:space="0" w:color="auto"/>
              <w:bottom w:val="nil"/>
              <w:right w:val="single" w:sz="12" w:space="0" w:color="000000"/>
            </w:tcBorders>
            <w:shd w:val="clear" w:color="auto" w:fill="auto"/>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1)  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tc>
      </w:tr>
      <w:tr w:rsidR="00424032" w:rsidRPr="00424032" w:rsidTr="00424032">
        <w:trPr>
          <w:trHeight w:val="426"/>
        </w:trPr>
        <w:tc>
          <w:tcPr>
            <w:tcW w:w="10832" w:type="dxa"/>
            <w:gridSpan w:val="32"/>
            <w:tcBorders>
              <w:top w:val="nil"/>
              <w:left w:val="single" w:sz="12" w:space="0" w:color="auto"/>
              <w:bottom w:val="nil"/>
              <w:right w:val="single" w:sz="12" w:space="0" w:color="000000"/>
            </w:tcBorders>
            <w:shd w:val="clear" w:color="auto" w:fill="auto"/>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2) 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tc>
      </w:tr>
      <w:tr w:rsidR="00424032" w:rsidRPr="00424032" w:rsidTr="00424032">
        <w:trPr>
          <w:trHeight w:val="123"/>
        </w:trPr>
        <w:tc>
          <w:tcPr>
            <w:tcW w:w="10832" w:type="dxa"/>
            <w:gridSpan w:val="32"/>
            <w:tcBorders>
              <w:top w:val="nil"/>
              <w:left w:val="single" w:sz="12" w:space="0" w:color="auto"/>
              <w:bottom w:val="nil"/>
              <w:right w:val="single" w:sz="12" w:space="0" w:color="000000"/>
            </w:tcBorders>
            <w:shd w:val="clear" w:color="auto" w:fill="auto"/>
            <w:vAlign w:val="center"/>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3) O ile posiada identyfikator podatkowy NIP.</w:t>
            </w:r>
          </w:p>
        </w:tc>
      </w:tr>
      <w:tr w:rsidR="00424032" w:rsidRPr="00424032" w:rsidTr="00424032">
        <w:trPr>
          <w:trHeight w:val="635"/>
        </w:trPr>
        <w:tc>
          <w:tcPr>
            <w:tcW w:w="10832" w:type="dxa"/>
            <w:gridSpan w:val="32"/>
            <w:tcBorders>
              <w:top w:val="nil"/>
              <w:left w:val="single" w:sz="12" w:space="0" w:color="auto"/>
              <w:bottom w:val="nil"/>
              <w:right w:val="single" w:sz="12" w:space="0" w:color="000000"/>
            </w:tcBorders>
            <w:shd w:val="clear" w:color="auto" w:fill="auto"/>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4) 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poz. 1031, z późn. zm.). Lista identyfikatorów gmin znajduje się na stronie internetowej http://www.uokik.gov.pl/sporzadzanie_sprawozdan_z_wykorzystaniem_aplikacji_shrimp.php.</w:t>
            </w:r>
          </w:p>
        </w:tc>
      </w:tr>
      <w:tr w:rsidR="00424032" w:rsidRPr="00424032" w:rsidTr="00424032">
        <w:trPr>
          <w:trHeight w:val="136"/>
        </w:trPr>
        <w:tc>
          <w:tcPr>
            <w:tcW w:w="10832" w:type="dxa"/>
            <w:gridSpan w:val="32"/>
            <w:tcBorders>
              <w:top w:val="nil"/>
              <w:left w:val="single" w:sz="12" w:space="0" w:color="auto"/>
              <w:bottom w:val="nil"/>
              <w:right w:val="single" w:sz="12" w:space="0" w:color="000000"/>
            </w:tcBorders>
            <w:shd w:val="clear" w:color="auto" w:fill="auto"/>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5) Podaje się klasę działalności, w związku z którą podmiot ubiega się o pomoc. Jeżeli brak jest możliwości ustalenia jednej takiej działalności, podaje się klasę PKD tej działalności, która generuje największy przychód.</w:t>
            </w:r>
          </w:p>
        </w:tc>
      </w:tr>
      <w:tr w:rsidR="00424032" w:rsidRPr="00424032" w:rsidTr="00424032">
        <w:trPr>
          <w:trHeight w:val="311"/>
        </w:trPr>
        <w:tc>
          <w:tcPr>
            <w:tcW w:w="10832" w:type="dxa"/>
            <w:gridSpan w:val="32"/>
            <w:tcBorders>
              <w:top w:val="nil"/>
              <w:left w:val="single" w:sz="12" w:space="0" w:color="auto"/>
              <w:bottom w:val="nil"/>
              <w:right w:val="single" w:sz="12" w:space="0" w:color="000000"/>
            </w:tcBorders>
            <w:shd w:val="clear" w:color="auto" w:fill="auto"/>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 xml:space="preserve">6) Warunek jest spełniony, jeżeli po odjęciu wartości skumulowanych strat od sumy kapitałów o charakterze rezerwowym (takich jak kapitał zapasowy, kapitał rezerwowy oraz kapitał z aktualizacji wyceny) uzyskano wynik ujemny, którego wartość bezwzględna przekracza połowę wartości kapitału zarejestrowanego, tj. akcyjnego lub zakładowego. </w:t>
            </w:r>
          </w:p>
        </w:tc>
      </w:tr>
      <w:tr w:rsidR="00424032" w:rsidRPr="00424032" w:rsidTr="00424032">
        <w:trPr>
          <w:trHeight w:val="291"/>
        </w:trPr>
        <w:tc>
          <w:tcPr>
            <w:tcW w:w="10832" w:type="dxa"/>
            <w:gridSpan w:val="32"/>
            <w:tcBorders>
              <w:top w:val="nil"/>
              <w:left w:val="single" w:sz="12" w:space="0" w:color="auto"/>
              <w:bottom w:val="nil"/>
              <w:right w:val="single" w:sz="12" w:space="0" w:color="000000"/>
            </w:tcBorders>
            <w:shd w:val="clear" w:color="auto" w:fill="auto"/>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7) 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2019 r. poz. 351, z późn zm.), zasad prowadzenia odrębnej ewidencji oraz metod przypisywania kosztów i przychodów.</w:t>
            </w:r>
          </w:p>
        </w:tc>
      </w:tr>
      <w:tr w:rsidR="00424032" w:rsidRPr="00424032" w:rsidTr="00424032">
        <w:trPr>
          <w:trHeight w:val="74"/>
        </w:trPr>
        <w:tc>
          <w:tcPr>
            <w:tcW w:w="10832" w:type="dxa"/>
            <w:gridSpan w:val="32"/>
            <w:tcBorders>
              <w:top w:val="nil"/>
              <w:left w:val="single" w:sz="12" w:space="0" w:color="auto"/>
              <w:bottom w:val="single" w:sz="4" w:space="0" w:color="auto"/>
              <w:right w:val="single" w:sz="12" w:space="0" w:color="000000"/>
            </w:tcBorders>
            <w:shd w:val="clear" w:color="auto" w:fill="auto"/>
            <w:hideMark/>
          </w:tcPr>
          <w:p w:rsidR="00424032" w:rsidRPr="00424032" w:rsidRDefault="00424032" w:rsidP="00424032">
            <w:pPr>
              <w:spacing w:after="0" w:line="240" w:lineRule="auto"/>
              <w:rPr>
                <w:rFonts w:ascii="Calibri" w:eastAsia="Times New Roman" w:hAnsi="Calibri" w:cs="Calibri"/>
                <w:sz w:val="14"/>
                <w:szCs w:val="14"/>
                <w:lang w:eastAsia="pl-PL"/>
              </w:rPr>
            </w:pPr>
            <w:r w:rsidRPr="00424032">
              <w:rPr>
                <w:rFonts w:ascii="Calibri" w:eastAsia="Times New Roman" w:hAnsi="Calibri" w:cs="Calibri"/>
                <w:sz w:val="14"/>
                <w:szCs w:val="14"/>
                <w:lang w:eastAsia="pl-PL"/>
              </w:rPr>
              <w:t>8) Należy podać np. przepis ustawy, tytuł rozporządzenia oraz numer decyzji lub umowy, na podstawie których została udzielona pomoc.</w:t>
            </w:r>
          </w:p>
        </w:tc>
      </w:tr>
      <w:tr w:rsidR="00424032" w:rsidRPr="00424032" w:rsidTr="00424032">
        <w:trPr>
          <w:trHeight w:val="375"/>
        </w:trPr>
        <w:tc>
          <w:tcPr>
            <w:tcW w:w="10832" w:type="dxa"/>
            <w:gridSpan w:val="32"/>
            <w:tcBorders>
              <w:top w:val="single" w:sz="4" w:space="0" w:color="auto"/>
              <w:left w:val="single" w:sz="12" w:space="0" w:color="auto"/>
              <w:bottom w:val="single" w:sz="12" w:space="0" w:color="auto"/>
              <w:right w:val="single" w:sz="12" w:space="0" w:color="000000"/>
            </w:tcBorders>
            <w:shd w:val="clear" w:color="000000" w:fill="C0C0C0"/>
            <w:noWrap/>
            <w:vAlign w:val="bottom"/>
            <w:hideMark/>
          </w:tcPr>
          <w:p w:rsidR="00424032" w:rsidRPr="00424032" w:rsidRDefault="00424032" w:rsidP="00424032">
            <w:pPr>
              <w:spacing w:after="0" w:line="240" w:lineRule="auto"/>
              <w:jc w:val="center"/>
              <w:rPr>
                <w:rFonts w:ascii="Calibri" w:eastAsia="Times New Roman" w:hAnsi="Calibri" w:cs="Calibri"/>
                <w:b/>
                <w:bCs/>
                <w:sz w:val="20"/>
                <w:szCs w:val="20"/>
                <w:lang w:eastAsia="pl-PL"/>
              </w:rPr>
            </w:pPr>
            <w:r w:rsidRPr="00424032">
              <w:rPr>
                <w:rFonts w:ascii="Calibri" w:eastAsia="Times New Roman" w:hAnsi="Calibri" w:cs="Calibri"/>
                <w:b/>
                <w:bCs/>
                <w:sz w:val="20"/>
                <w:szCs w:val="20"/>
                <w:lang w:eastAsia="pl-PL"/>
              </w:rPr>
              <w:t>Strona 3 z 3</w:t>
            </w:r>
          </w:p>
        </w:tc>
      </w:tr>
    </w:tbl>
    <w:p w:rsidR="00C67034" w:rsidRDefault="00C67034">
      <w:pPr>
        <w:rPr>
          <w:i/>
          <w:u w:val="single"/>
        </w:rPr>
        <w:sectPr w:rsidR="00C67034" w:rsidSect="00424032">
          <w:pgSz w:w="11906" w:h="16838"/>
          <w:pgMar w:top="1418" w:right="5527" w:bottom="1418" w:left="1418" w:header="567" w:footer="266" w:gutter="0"/>
          <w:pgNumType w:start="1"/>
          <w:cols w:space="708"/>
          <w:docGrid w:linePitch="360"/>
        </w:sectPr>
      </w:pPr>
    </w:p>
    <w:p w:rsidR="00C67034" w:rsidRPr="00490391" w:rsidRDefault="00C67034" w:rsidP="00C67034">
      <w:pPr>
        <w:pStyle w:val="Default"/>
        <w:jc w:val="right"/>
        <w:rPr>
          <w:i/>
          <w:sz w:val="22"/>
          <w:szCs w:val="22"/>
          <w:u w:val="single"/>
        </w:rPr>
      </w:pPr>
      <w:r>
        <w:rPr>
          <w:i/>
          <w:sz w:val="22"/>
          <w:szCs w:val="22"/>
          <w:u w:val="single"/>
        </w:rPr>
        <w:lastRenderedPageBreak/>
        <w:t>Załącznik nr 9</w:t>
      </w:r>
      <w:r w:rsidRPr="00490391">
        <w:rPr>
          <w:i/>
          <w:sz w:val="22"/>
          <w:szCs w:val="22"/>
          <w:u w:val="single"/>
        </w:rPr>
        <w:t xml:space="preserve"> do Regulaminu </w:t>
      </w:r>
      <w:r w:rsidRPr="00490391">
        <w:rPr>
          <w:b/>
          <w:i/>
          <w:sz w:val="22"/>
          <w:szCs w:val="22"/>
          <w:u w:val="single"/>
        </w:rPr>
        <w:t>Funduszu dla Start – up</w:t>
      </w:r>
    </w:p>
    <w:p w:rsidR="00C67034" w:rsidRPr="000D7741" w:rsidRDefault="00C67034" w:rsidP="00C67034">
      <w:pPr>
        <w:rPr>
          <w:sz w:val="6"/>
          <w:szCs w:val="6"/>
        </w:rPr>
      </w:pPr>
    </w:p>
    <w:p w:rsidR="00C67034" w:rsidRPr="00286C01" w:rsidRDefault="00C67034" w:rsidP="00C67034">
      <w:pPr>
        <w:autoSpaceDE w:val="0"/>
        <w:autoSpaceDN w:val="0"/>
        <w:adjustRightInd w:val="0"/>
        <w:spacing w:after="0" w:line="240" w:lineRule="auto"/>
        <w:jc w:val="center"/>
        <w:rPr>
          <w:rFonts w:ascii="Calibri" w:hAnsi="Calibri" w:cs="Calibri"/>
          <w:b/>
          <w:bCs/>
          <w:color w:val="000000"/>
          <w:sz w:val="24"/>
          <w:szCs w:val="24"/>
        </w:rPr>
      </w:pPr>
      <w:r w:rsidRPr="00286C01">
        <w:rPr>
          <w:rFonts w:ascii="Calibri" w:hAnsi="Calibri" w:cs="Calibri"/>
          <w:b/>
          <w:bCs/>
          <w:color w:val="000000"/>
          <w:sz w:val="24"/>
          <w:szCs w:val="24"/>
        </w:rPr>
        <w:t>Oświadczenie Wnioskodawcy o otrzymanej pomocy de minimis</w:t>
      </w:r>
      <w:r>
        <w:rPr>
          <w:rStyle w:val="Odwoanieprzypisudolnego"/>
          <w:rFonts w:ascii="Calibri" w:hAnsi="Calibri" w:cs="Calibri"/>
          <w:b/>
          <w:bCs/>
          <w:color w:val="000000"/>
          <w:sz w:val="24"/>
          <w:szCs w:val="24"/>
        </w:rPr>
        <w:footnoteReference w:id="23"/>
      </w:r>
    </w:p>
    <w:p w:rsidR="00C67034" w:rsidRPr="000D7741" w:rsidRDefault="00C67034" w:rsidP="00C67034">
      <w:pPr>
        <w:rPr>
          <w:sz w:val="6"/>
          <w:szCs w:val="6"/>
        </w:rPr>
      </w:pPr>
    </w:p>
    <w:p w:rsidR="00C67034" w:rsidRPr="00EF49AA" w:rsidRDefault="00C67034" w:rsidP="00C67034">
      <w:pPr>
        <w:spacing w:after="0" w:line="240" w:lineRule="auto"/>
        <w:rPr>
          <w:sz w:val="20"/>
        </w:rPr>
      </w:pPr>
      <w:r w:rsidRPr="00EF49AA">
        <w:rPr>
          <w:sz w:val="20"/>
        </w:rPr>
        <w:t xml:space="preserve">Oświadczam, iż: </w:t>
      </w:r>
      <w:r w:rsidRPr="00EF49AA">
        <w:rPr>
          <w:b/>
          <w:sz w:val="20"/>
          <w:u w:val="single"/>
        </w:rPr>
        <w:t>………………………………………………………………………………………………………………</w:t>
      </w:r>
    </w:p>
    <w:p w:rsidR="00C67034" w:rsidRPr="00EF49AA" w:rsidRDefault="00C67034" w:rsidP="00C67034">
      <w:pPr>
        <w:spacing w:after="0" w:line="240" w:lineRule="auto"/>
        <w:ind w:left="1560" w:right="1701"/>
        <w:jc w:val="center"/>
        <w:rPr>
          <w:sz w:val="12"/>
          <w:szCs w:val="14"/>
        </w:rPr>
      </w:pPr>
      <w:r w:rsidRPr="00EF49AA">
        <w:rPr>
          <w:sz w:val="12"/>
          <w:szCs w:val="14"/>
        </w:rPr>
        <w:t>Pełna nazwa Wnioskodawcy</w:t>
      </w:r>
    </w:p>
    <w:p w:rsidR="00C67034" w:rsidRPr="000D7741" w:rsidRDefault="00C67034" w:rsidP="00C67034">
      <w:pPr>
        <w:rPr>
          <w:sz w:val="6"/>
          <w:szCs w:val="6"/>
        </w:rPr>
      </w:pPr>
    </w:p>
    <w:tbl>
      <w:tblPr>
        <w:tblStyle w:val="Tabela-Siatka"/>
        <w:tblW w:w="9351" w:type="dxa"/>
        <w:tblLook w:val="05A0" w:firstRow="1" w:lastRow="0" w:firstColumn="1" w:lastColumn="1" w:noHBand="0" w:noVBand="1"/>
      </w:tblPr>
      <w:tblGrid>
        <w:gridCol w:w="704"/>
        <w:gridCol w:w="8647"/>
      </w:tblGrid>
      <w:tr w:rsidR="00C67034" w:rsidRPr="00EF49AA" w:rsidTr="000830F5">
        <w:trPr>
          <w:trHeight w:val="547"/>
        </w:trPr>
        <w:tc>
          <w:tcPr>
            <w:tcW w:w="704" w:type="dxa"/>
            <w:vAlign w:val="center"/>
          </w:tcPr>
          <w:p w:rsidR="00C67034" w:rsidRPr="00EF49AA" w:rsidRDefault="00C67034" w:rsidP="000830F5">
            <w:pPr>
              <w:jc w:val="center"/>
              <w:rPr>
                <w:sz w:val="20"/>
              </w:rPr>
            </w:pPr>
          </w:p>
        </w:tc>
        <w:tc>
          <w:tcPr>
            <w:tcW w:w="8647" w:type="dxa"/>
            <w:tcBorders>
              <w:top w:val="nil"/>
              <w:bottom w:val="nil"/>
              <w:right w:val="nil"/>
            </w:tcBorders>
            <w:vAlign w:val="center"/>
          </w:tcPr>
          <w:p w:rsidR="00C67034" w:rsidRPr="00EF49AA" w:rsidRDefault="00C67034" w:rsidP="000830F5">
            <w:pPr>
              <w:rPr>
                <w:sz w:val="20"/>
              </w:rPr>
            </w:pPr>
            <w:r w:rsidRPr="00EF49AA">
              <w:rPr>
                <w:sz w:val="20"/>
              </w:rPr>
              <w:t>w ciągu bieżącego roku kalendarzowego oraz dwóch poprzedzających go lat kalendarzowych nie otrzymał/a</w:t>
            </w:r>
            <w:r w:rsidRPr="00EF49AA">
              <w:rPr>
                <w:rStyle w:val="Odwoanieprzypisudolnego"/>
              </w:rPr>
              <w:footnoteReference w:id="24"/>
            </w:r>
            <w:r w:rsidRPr="00EF49AA">
              <w:rPr>
                <w:sz w:val="20"/>
              </w:rPr>
              <w:t xml:space="preserve"> pomocy de minimis</w:t>
            </w:r>
          </w:p>
        </w:tc>
      </w:tr>
      <w:tr w:rsidR="00C67034" w:rsidRPr="00EF49AA" w:rsidTr="000830F5">
        <w:trPr>
          <w:trHeight w:val="196"/>
        </w:trPr>
        <w:tc>
          <w:tcPr>
            <w:tcW w:w="704" w:type="dxa"/>
            <w:tcBorders>
              <w:left w:val="nil"/>
              <w:right w:val="nil"/>
            </w:tcBorders>
            <w:vAlign w:val="center"/>
          </w:tcPr>
          <w:p w:rsidR="00C67034" w:rsidRPr="00EF49AA" w:rsidRDefault="00C67034" w:rsidP="000830F5">
            <w:pPr>
              <w:jc w:val="center"/>
              <w:rPr>
                <w:sz w:val="20"/>
              </w:rPr>
            </w:pPr>
          </w:p>
        </w:tc>
        <w:tc>
          <w:tcPr>
            <w:tcW w:w="8647" w:type="dxa"/>
            <w:tcBorders>
              <w:top w:val="nil"/>
              <w:left w:val="nil"/>
              <w:bottom w:val="nil"/>
              <w:right w:val="nil"/>
            </w:tcBorders>
            <w:vAlign w:val="center"/>
          </w:tcPr>
          <w:p w:rsidR="00C67034" w:rsidRPr="00EF49AA" w:rsidRDefault="00C67034" w:rsidP="000830F5">
            <w:pPr>
              <w:rPr>
                <w:sz w:val="20"/>
              </w:rPr>
            </w:pPr>
          </w:p>
        </w:tc>
      </w:tr>
      <w:tr w:rsidR="00C67034" w:rsidRPr="00EF49AA" w:rsidTr="000830F5">
        <w:trPr>
          <w:trHeight w:val="547"/>
        </w:trPr>
        <w:tc>
          <w:tcPr>
            <w:tcW w:w="704" w:type="dxa"/>
            <w:vAlign w:val="center"/>
          </w:tcPr>
          <w:p w:rsidR="00C67034" w:rsidRPr="00EF49AA" w:rsidRDefault="00C67034" w:rsidP="000830F5">
            <w:pPr>
              <w:jc w:val="center"/>
              <w:rPr>
                <w:sz w:val="20"/>
              </w:rPr>
            </w:pPr>
          </w:p>
        </w:tc>
        <w:tc>
          <w:tcPr>
            <w:tcW w:w="8647" w:type="dxa"/>
            <w:tcBorders>
              <w:top w:val="nil"/>
              <w:bottom w:val="nil"/>
              <w:right w:val="nil"/>
            </w:tcBorders>
            <w:vAlign w:val="center"/>
          </w:tcPr>
          <w:p w:rsidR="00C67034" w:rsidRPr="00EF49AA" w:rsidRDefault="00C67034" w:rsidP="000830F5">
            <w:pPr>
              <w:rPr>
                <w:sz w:val="20"/>
              </w:rPr>
            </w:pPr>
            <w:r w:rsidRPr="00EF49AA">
              <w:rPr>
                <w:sz w:val="20"/>
              </w:rPr>
              <w:t>w ciągu bieżącego roku kalendarzowego oraz dwóch poprzedzających go lat  kalendarzowych otrzymał/a</w:t>
            </w:r>
            <w:r w:rsidRPr="00EF49AA">
              <w:rPr>
                <w:rStyle w:val="Odwoanieprzypisudolnego"/>
              </w:rPr>
              <w:footnoteReference w:id="25"/>
            </w:r>
            <w:r w:rsidRPr="00EF49AA">
              <w:rPr>
                <w:sz w:val="20"/>
              </w:rPr>
              <w:t xml:space="preserve"> pomoc de minimis w następującej wielkości</w:t>
            </w:r>
          </w:p>
        </w:tc>
      </w:tr>
    </w:tbl>
    <w:p w:rsidR="00C67034" w:rsidRPr="000D7741" w:rsidRDefault="00C67034" w:rsidP="00C67034">
      <w:pPr>
        <w:rPr>
          <w:sz w:val="6"/>
          <w:szCs w:val="6"/>
        </w:rPr>
      </w:pPr>
    </w:p>
    <w:p w:rsidR="00C67034" w:rsidRPr="00EF49AA" w:rsidRDefault="00C67034" w:rsidP="00C67034">
      <w:pPr>
        <w:rPr>
          <w:sz w:val="20"/>
        </w:rPr>
      </w:pPr>
      <w:r w:rsidRPr="00EF49AA">
        <w:rPr>
          <w:sz w:val="20"/>
        </w:rPr>
        <w:t>(wypełnić z uwzględnieniem wszystkich zaświadczeń o pomocy de minimis otrzymanych w ciągu bieżącego roku kalendarzowego oraz dwóch poprzedzających go lat kalendarzowych)</w:t>
      </w:r>
    </w:p>
    <w:tbl>
      <w:tblPr>
        <w:tblW w:w="10059" w:type="dxa"/>
        <w:jc w:val="center"/>
        <w:tblLayout w:type="fixed"/>
        <w:tblCellMar>
          <w:left w:w="0" w:type="dxa"/>
          <w:right w:w="0" w:type="dxa"/>
        </w:tblCellMar>
        <w:tblLook w:val="0000" w:firstRow="0" w:lastRow="0" w:firstColumn="0" w:lastColumn="0" w:noHBand="0" w:noVBand="0"/>
      </w:tblPr>
      <w:tblGrid>
        <w:gridCol w:w="354"/>
        <w:gridCol w:w="1723"/>
        <w:gridCol w:w="1382"/>
        <w:gridCol w:w="1770"/>
        <w:gridCol w:w="1501"/>
        <w:gridCol w:w="1181"/>
        <w:gridCol w:w="992"/>
        <w:gridCol w:w="1156"/>
      </w:tblGrid>
      <w:tr w:rsidR="00C67034" w:rsidRPr="00165C20" w:rsidTr="000830F5">
        <w:trPr>
          <w:cantSplit/>
          <w:trHeight w:hRule="exact" w:val="432"/>
          <w:tblHeader/>
          <w:jc w:val="center"/>
        </w:trPr>
        <w:tc>
          <w:tcPr>
            <w:tcW w:w="354" w:type="dxa"/>
            <w:vMerge w:val="restart"/>
            <w:tcBorders>
              <w:top w:val="single" w:sz="6" w:space="0" w:color="000000"/>
              <w:left w:val="single" w:sz="6" w:space="0" w:color="000000"/>
            </w:tcBorders>
            <w:vAlign w:val="center"/>
          </w:tcPr>
          <w:p w:rsidR="00C67034" w:rsidRPr="00165C20" w:rsidRDefault="00C67034" w:rsidP="000830F5">
            <w:pPr>
              <w:pStyle w:val="Zawartotabeli"/>
              <w:spacing w:after="0"/>
              <w:jc w:val="center"/>
              <w:rPr>
                <w:rFonts w:asciiTheme="minorHAnsi" w:hAnsiTheme="minorHAnsi"/>
                <w:i/>
                <w:color w:val="000000"/>
                <w:sz w:val="18"/>
              </w:rPr>
            </w:pPr>
            <w:r w:rsidRPr="00165C20">
              <w:rPr>
                <w:rFonts w:asciiTheme="minorHAnsi" w:hAnsiTheme="minorHAnsi"/>
                <w:i/>
                <w:color w:val="000000"/>
                <w:sz w:val="18"/>
              </w:rPr>
              <w:t>Lp.</w:t>
            </w:r>
          </w:p>
        </w:tc>
        <w:tc>
          <w:tcPr>
            <w:tcW w:w="1723" w:type="dxa"/>
            <w:vMerge w:val="restart"/>
            <w:tcBorders>
              <w:top w:val="single" w:sz="6" w:space="0" w:color="000000"/>
              <w:left w:val="single" w:sz="6" w:space="0" w:color="000000"/>
            </w:tcBorders>
            <w:vAlign w:val="center"/>
          </w:tcPr>
          <w:p w:rsidR="00C67034" w:rsidRPr="00165C20" w:rsidRDefault="00C67034" w:rsidP="000830F5">
            <w:pPr>
              <w:pStyle w:val="Zawartotabeli"/>
              <w:spacing w:after="0"/>
              <w:jc w:val="center"/>
              <w:rPr>
                <w:rFonts w:asciiTheme="minorHAnsi" w:hAnsiTheme="minorHAnsi"/>
                <w:i/>
                <w:color w:val="000000"/>
                <w:sz w:val="18"/>
              </w:rPr>
            </w:pPr>
            <w:r w:rsidRPr="00165C20">
              <w:rPr>
                <w:rFonts w:asciiTheme="minorHAnsi" w:hAnsiTheme="minorHAnsi"/>
                <w:i/>
                <w:color w:val="000000"/>
                <w:sz w:val="18"/>
              </w:rPr>
              <w:t>Organ udzielający pomocy</w:t>
            </w:r>
          </w:p>
        </w:tc>
        <w:tc>
          <w:tcPr>
            <w:tcW w:w="1382" w:type="dxa"/>
            <w:vMerge w:val="restart"/>
            <w:tcBorders>
              <w:top w:val="single" w:sz="6" w:space="0" w:color="000000"/>
              <w:left w:val="single" w:sz="6" w:space="0" w:color="000000"/>
            </w:tcBorders>
            <w:vAlign w:val="center"/>
          </w:tcPr>
          <w:p w:rsidR="00C67034" w:rsidRPr="00165C20" w:rsidRDefault="00C67034" w:rsidP="000830F5">
            <w:pPr>
              <w:pStyle w:val="Zawartotabeli"/>
              <w:spacing w:after="0"/>
              <w:jc w:val="center"/>
              <w:rPr>
                <w:rFonts w:asciiTheme="minorHAnsi" w:hAnsiTheme="minorHAnsi"/>
                <w:i/>
                <w:color w:val="000000"/>
                <w:sz w:val="18"/>
              </w:rPr>
            </w:pPr>
            <w:r w:rsidRPr="00165C20">
              <w:rPr>
                <w:rFonts w:asciiTheme="minorHAnsi" w:hAnsiTheme="minorHAnsi"/>
                <w:i/>
                <w:color w:val="000000"/>
                <w:sz w:val="18"/>
              </w:rPr>
              <w:t>Podstawa prawna otrzymanej pomocy</w:t>
            </w:r>
            <w:r w:rsidRPr="00165C20">
              <w:rPr>
                <w:rStyle w:val="Odwoanieprzypisudolnego"/>
                <w:rFonts w:asciiTheme="minorHAnsi" w:hAnsiTheme="minorHAnsi"/>
                <w:i/>
                <w:color w:val="000000"/>
                <w:sz w:val="18"/>
              </w:rPr>
              <w:footnoteReference w:id="26"/>
            </w:r>
          </w:p>
        </w:tc>
        <w:tc>
          <w:tcPr>
            <w:tcW w:w="1770" w:type="dxa"/>
            <w:vMerge w:val="restart"/>
            <w:tcBorders>
              <w:top w:val="single" w:sz="6" w:space="0" w:color="000000"/>
              <w:left w:val="single" w:sz="6" w:space="0" w:color="000000"/>
            </w:tcBorders>
            <w:vAlign w:val="center"/>
          </w:tcPr>
          <w:p w:rsidR="00C67034" w:rsidRPr="00165C20" w:rsidRDefault="00C67034" w:rsidP="000830F5">
            <w:pPr>
              <w:pStyle w:val="Zawartotabeli"/>
              <w:spacing w:after="0"/>
              <w:jc w:val="center"/>
              <w:rPr>
                <w:rFonts w:asciiTheme="minorHAnsi" w:hAnsiTheme="minorHAnsi"/>
                <w:i/>
                <w:color w:val="000000"/>
                <w:sz w:val="18"/>
              </w:rPr>
            </w:pPr>
            <w:r w:rsidRPr="00165C20">
              <w:rPr>
                <w:rFonts w:asciiTheme="minorHAnsi" w:hAnsiTheme="minorHAnsi"/>
                <w:i/>
                <w:color w:val="000000"/>
                <w:sz w:val="18"/>
              </w:rPr>
              <w:t>Dzień udzielenia pomocy</w:t>
            </w:r>
            <w:r w:rsidRPr="00165C20">
              <w:rPr>
                <w:rStyle w:val="Odwoanieprzypisudolnego"/>
                <w:rFonts w:asciiTheme="minorHAnsi" w:hAnsiTheme="minorHAnsi"/>
                <w:i/>
                <w:color w:val="000000"/>
                <w:sz w:val="18"/>
              </w:rPr>
              <w:footnoteReference w:id="27"/>
            </w:r>
          </w:p>
          <w:p w:rsidR="00C67034" w:rsidRPr="00165C20" w:rsidRDefault="00C67034" w:rsidP="000830F5">
            <w:pPr>
              <w:pStyle w:val="Zawartotabeli"/>
              <w:jc w:val="center"/>
              <w:rPr>
                <w:rFonts w:asciiTheme="minorHAnsi" w:hAnsiTheme="minorHAnsi"/>
                <w:i/>
                <w:color w:val="000000"/>
                <w:sz w:val="18"/>
              </w:rPr>
            </w:pPr>
            <w:r w:rsidRPr="00165C20">
              <w:rPr>
                <w:rFonts w:asciiTheme="minorHAnsi" w:hAnsiTheme="minorHAnsi"/>
                <w:i/>
                <w:color w:val="000000"/>
                <w:sz w:val="18"/>
              </w:rPr>
              <w:t>(dzień-miesiąc-rok)</w:t>
            </w:r>
          </w:p>
        </w:tc>
        <w:tc>
          <w:tcPr>
            <w:tcW w:w="1501" w:type="dxa"/>
            <w:vMerge w:val="restart"/>
            <w:tcBorders>
              <w:top w:val="single" w:sz="6" w:space="0" w:color="000000"/>
              <w:left w:val="single" w:sz="6" w:space="0" w:color="000000"/>
            </w:tcBorders>
            <w:vAlign w:val="center"/>
          </w:tcPr>
          <w:p w:rsidR="00C67034" w:rsidRPr="00165C20" w:rsidRDefault="00C67034" w:rsidP="000830F5">
            <w:pPr>
              <w:pStyle w:val="Zawartotabeli"/>
              <w:spacing w:after="0"/>
              <w:jc w:val="center"/>
              <w:rPr>
                <w:rFonts w:asciiTheme="minorHAnsi" w:hAnsiTheme="minorHAnsi"/>
                <w:i/>
                <w:color w:val="000000"/>
                <w:sz w:val="18"/>
              </w:rPr>
            </w:pPr>
            <w:r w:rsidRPr="00165C20">
              <w:rPr>
                <w:rFonts w:asciiTheme="minorHAnsi" w:hAnsiTheme="minorHAnsi"/>
                <w:i/>
                <w:color w:val="000000"/>
                <w:sz w:val="18"/>
              </w:rPr>
              <w:t>Nr programu pomocowego, decyzji lub umowy</w:t>
            </w:r>
          </w:p>
        </w:tc>
        <w:tc>
          <w:tcPr>
            <w:tcW w:w="1181" w:type="dxa"/>
            <w:vMerge w:val="restart"/>
            <w:tcBorders>
              <w:top w:val="single" w:sz="6" w:space="0" w:color="000000"/>
              <w:left w:val="single" w:sz="6" w:space="0" w:color="000000"/>
            </w:tcBorders>
            <w:vAlign w:val="center"/>
          </w:tcPr>
          <w:p w:rsidR="00C67034" w:rsidRPr="00165C20" w:rsidRDefault="00C67034" w:rsidP="000830F5">
            <w:pPr>
              <w:pStyle w:val="Zawartotabeli"/>
              <w:jc w:val="center"/>
              <w:rPr>
                <w:rFonts w:asciiTheme="minorHAnsi" w:hAnsiTheme="minorHAnsi"/>
                <w:i/>
                <w:color w:val="000000"/>
                <w:sz w:val="18"/>
              </w:rPr>
            </w:pPr>
            <w:r w:rsidRPr="00165C20">
              <w:rPr>
                <w:rFonts w:asciiTheme="minorHAnsi" w:hAnsiTheme="minorHAnsi"/>
                <w:i/>
                <w:color w:val="000000"/>
                <w:sz w:val="18"/>
              </w:rPr>
              <w:t>Forma pomocy</w:t>
            </w:r>
            <w:r w:rsidRPr="00165C20">
              <w:rPr>
                <w:rStyle w:val="Odwoanieprzypisudolnego"/>
                <w:rFonts w:asciiTheme="minorHAnsi" w:hAnsiTheme="minorHAnsi"/>
                <w:i/>
                <w:color w:val="000000"/>
                <w:sz w:val="18"/>
              </w:rPr>
              <w:footnoteReference w:id="28"/>
            </w:r>
          </w:p>
        </w:tc>
        <w:tc>
          <w:tcPr>
            <w:tcW w:w="2148" w:type="dxa"/>
            <w:gridSpan w:val="2"/>
            <w:tcBorders>
              <w:top w:val="single" w:sz="6" w:space="0" w:color="000000"/>
              <w:left w:val="single" w:sz="6" w:space="0" w:color="000000"/>
              <w:bottom w:val="single" w:sz="6" w:space="0" w:color="000000"/>
              <w:right w:val="single" w:sz="6" w:space="0" w:color="000000"/>
            </w:tcBorders>
            <w:vAlign w:val="center"/>
          </w:tcPr>
          <w:p w:rsidR="00C67034" w:rsidRPr="00165C20" w:rsidRDefault="00C67034" w:rsidP="000830F5">
            <w:pPr>
              <w:pStyle w:val="Zawartotabeli"/>
              <w:spacing w:after="0"/>
              <w:jc w:val="center"/>
              <w:rPr>
                <w:rFonts w:asciiTheme="minorHAnsi" w:hAnsiTheme="minorHAnsi"/>
                <w:color w:val="000000"/>
                <w:sz w:val="18"/>
              </w:rPr>
            </w:pPr>
            <w:r w:rsidRPr="00165C20">
              <w:rPr>
                <w:rFonts w:asciiTheme="minorHAnsi" w:hAnsiTheme="minorHAnsi"/>
                <w:i/>
                <w:color w:val="000000"/>
                <w:sz w:val="18"/>
              </w:rPr>
              <w:t>Wartość pomocy brutto</w:t>
            </w:r>
            <w:r w:rsidRPr="00165C20">
              <w:rPr>
                <w:rStyle w:val="Odwoanieprzypisudolnego"/>
                <w:rFonts w:asciiTheme="minorHAnsi" w:hAnsiTheme="minorHAnsi"/>
                <w:i/>
                <w:color w:val="000000"/>
                <w:sz w:val="18"/>
              </w:rPr>
              <w:footnoteReference w:id="29"/>
            </w:r>
          </w:p>
        </w:tc>
      </w:tr>
      <w:tr w:rsidR="00C67034" w:rsidRPr="00165C20" w:rsidTr="000830F5">
        <w:trPr>
          <w:cantSplit/>
          <w:trHeight w:val="280"/>
          <w:jc w:val="center"/>
        </w:trPr>
        <w:tc>
          <w:tcPr>
            <w:tcW w:w="354" w:type="dxa"/>
            <w:vMerge/>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23" w:type="dxa"/>
            <w:vMerge/>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382" w:type="dxa"/>
            <w:vMerge/>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70" w:type="dxa"/>
            <w:vMerge/>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501" w:type="dxa"/>
            <w:vMerge/>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81" w:type="dxa"/>
            <w:vMerge/>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992" w:type="dxa"/>
            <w:tcBorders>
              <w:left w:val="single" w:sz="6" w:space="0" w:color="000000"/>
              <w:bottom w:val="single" w:sz="6" w:space="0" w:color="000000"/>
            </w:tcBorders>
            <w:vAlign w:val="center"/>
          </w:tcPr>
          <w:p w:rsidR="00C67034" w:rsidRPr="00165C20" w:rsidRDefault="00C67034" w:rsidP="000830F5">
            <w:pPr>
              <w:pStyle w:val="Zawartotabeli"/>
              <w:spacing w:after="0"/>
              <w:jc w:val="center"/>
              <w:rPr>
                <w:rFonts w:asciiTheme="minorHAnsi" w:hAnsiTheme="minorHAnsi"/>
                <w:i/>
                <w:color w:val="000000"/>
                <w:sz w:val="18"/>
              </w:rPr>
            </w:pPr>
            <w:r w:rsidRPr="00165C20">
              <w:rPr>
                <w:rFonts w:asciiTheme="minorHAnsi" w:hAnsiTheme="minorHAnsi"/>
                <w:i/>
                <w:color w:val="000000"/>
                <w:sz w:val="18"/>
              </w:rPr>
              <w:t>w PLN</w:t>
            </w:r>
          </w:p>
        </w:tc>
        <w:tc>
          <w:tcPr>
            <w:tcW w:w="1156" w:type="dxa"/>
            <w:tcBorders>
              <w:left w:val="single" w:sz="6" w:space="0" w:color="000000"/>
              <w:bottom w:val="single" w:sz="6" w:space="0" w:color="000000"/>
              <w:right w:val="single" w:sz="6" w:space="0" w:color="000000"/>
            </w:tcBorders>
            <w:vAlign w:val="center"/>
          </w:tcPr>
          <w:p w:rsidR="00C67034" w:rsidRPr="00165C20" w:rsidRDefault="00C67034" w:rsidP="000830F5">
            <w:pPr>
              <w:pStyle w:val="Zawartotabeli"/>
              <w:spacing w:after="0"/>
              <w:jc w:val="center"/>
              <w:rPr>
                <w:rFonts w:asciiTheme="minorHAnsi" w:hAnsiTheme="minorHAnsi"/>
                <w:color w:val="000000"/>
                <w:sz w:val="18"/>
              </w:rPr>
            </w:pPr>
            <w:r w:rsidRPr="00165C20">
              <w:rPr>
                <w:rFonts w:asciiTheme="minorHAnsi" w:hAnsiTheme="minorHAnsi"/>
                <w:i/>
                <w:color w:val="000000"/>
                <w:sz w:val="18"/>
              </w:rPr>
              <w:t>w EUR</w:t>
            </w:r>
            <w:r w:rsidRPr="00165C20">
              <w:rPr>
                <w:rStyle w:val="Odwoanieprzypisudolnego"/>
                <w:rFonts w:asciiTheme="minorHAnsi" w:hAnsiTheme="minorHAnsi"/>
                <w:i/>
                <w:color w:val="000000"/>
                <w:sz w:val="18"/>
              </w:rPr>
              <w:footnoteReference w:id="30"/>
            </w:r>
          </w:p>
        </w:tc>
      </w:tr>
      <w:tr w:rsidR="00C67034" w:rsidRPr="00165C20" w:rsidTr="000830F5">
        <w:trPr>
          <w:cantSplit/>
          <w:trHeight w:val="493"/>
          <w:jc w:val="center"/>
        </w:trPr>
        <w:tc>
          <w:tcPr>
            <w:tcW w:w="354"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23"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382"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70"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501"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81"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992"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56" w:type="dxa"/>
            <w:tcBorders>
              <w:left w:val="single" w:sz="6" w:space="0" w:color="000000"/>
              <w:bottom w:val="single" w:sz="6" w:space="0" w:color="000000"/>
              <w:right w:val="single" w:sz="6" w:space="0" w:color="000000"/>
            </w:tcBorders>
            <w:vAlign w:val="center"/>
          </w:tcPr>
          <w:p w:rsidR="00C67034" w:rsidRPr="00165C20" w:rsidRDefault="00C67034" w:rsidP="000830F5">
            <w:pPr>
              <w:jc w:val="center"/>
              <w:rPr>
                <w:color w:val="000000"/>
                <w:sz w:val="18"/>
                <w:szCs w:val="20"/>
              </w:rPr>
            </w:pPr>
          </w:p>
        </w:tc>
      </w:tr>
      <w:tr w:rsidR="00C67034" w:rsidRPr="00165C20" w:rsidTr="000830F5">
        <w:trPr>
          <w:cantSplit/>
          <w:trHeight w:val="493"/>
          <w:jc w:val="center"/>
        </w:trPr>
        <w:tc>
          <w:tcPr>
            <w:tcW w:w="354"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23"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382"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70"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501"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81"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992"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56" w:type="dxa"/>
            <w:tcBorders>
              <w:left w:val="single" w:sz="6" w:space="0" w:color="000000"/>
              <w:bottom w:val="single" w:sz="6" w:space="0" w:color="000000"/>
              <w:right w:val="single" w:sz="6" w:space="0" w:color="000000"/>
            </w:tcBorders>
            <w:vAlign w:val="center"/>
          </w:tcPr>
          <w:p w:rsidR="00C67034" w:rsidRPr="00165C20" w:rsidRDefault="00C67034" w:rsidP="000830F5">
            <w:pPr>
              <w:jc w:val="center"/>
              <w:rPr>
                <w:color w:val="000000"/>
                <w:sz w:val="18"/>
                <w:szCs w:val="20"/>
              </w:rPr>
            </w:pPr>
          </w:p>
        </w:tc>
      </w:tr>
      <w:tr w:rsidR="00C67034" w:rsidRPr="00165C20" w:rsidTr="000830F5">
        <w:trPr>
          <w:cantSplit/>
          <w:trHeight w:val="493"/>
          <w:jc w:val="center"/>
        </w:trPr>
        <w:tc>
          <w:tcPr>
            <w:tcW w:w="354"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23"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382"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770"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501"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81"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992"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56" w:type="dxa"/>
            <w:tcBorders>
              <w:left w:val="single" w:sz="6" w:space="0" w:color="000000"/>
              <w:bottom w:val="single" w:sz="6" w:space="0" w:color="000000"/>
              <w:right w:val="single" w:sz="6" w:space="0" w:color="000000"/>
            </w:tcBorders>
            <w:vAlign w:val="center"/>
          </w:tcPr>
          <w:p w:rsidR="00C67034" w:rsidRPr="00165C20" w:rsidRDefault="00C67034" w:rsidP="000830F5">
            <w:pPr>
              <w:jc w:val="center"/>
              <w:rPr>
                <w:color w:val="000000"/>
                <w:sz w:val="18"/>
                <w:szCs w:val="20"/>
              </w:rPr>
            </w:pPr>
          </w:p>
        </w:tc>
      </w:tr>
      <w:tr w:rsidR="00C67034" w:rsidRPr="00165C20" w:rsidTr="000830F5">
        <w:trPr>
          <w:cantSplit/>
          <w:trHeight w:val="601"/>
          <w:jc w:val="center"/>
        </w:trPr>
        <w:tc>
          <w:tcPr>
            <w:tcW w:w="6730" w:type="dxa"/>
            <w:gridSpan w:val="5"/>
            <w:vAlign w:val="center"/>
          </w:tcPr>
          <w:p w:rsidR="00C67034" w:rsidRPr="00165C20" w:rsidRDefault="00C67034" w:rsidP="000830F5">
            <w:pPr>
              <w:pStyle w:val="Zawartotabeli"/>
              <w:jc w:val="center"/>
              <w:rPr>
                <w:rFonts w:asciiTheme="minorHAnsi" w:hAnsiTheme="minorHAnsi"/>
                <w:color w:val="FF0000"/>
                <w:sz w:val="18"/>
                <w:szCs w:val="22"/>
              </w:rPr>
            </w:pPr>
          </w:p>
        </w:tc>
        <w:tc>
          <w:tcPr>
            <w:tcW w:w="1181" w:type="dxa"/>
            <w:tcBorders>
              <w:left w:val="single" w:sz="6" w:space="0" w:color="000000"/>
              <w:bottom w:val="single" w:sz="6" w:space="0" w:color="000000"/>
            </w:tcBorders>
            <w:vAlign w:val="center"/>
          </w:tcPr>
          <w:p w:rsidR="00C67034" w:rsidRPr="00165C20" w:rsidRDefault="00C67034" w:rsidP="000830F5">
            <w:pPr>
              <w:pStyle w:val="Zawartotabeli"/>
              <w:spacing w:after="0"/>
              <w:jc w:val="center"/>
              <w:rPr>
                <w:rFonts w:asciiTheme="minorHAnsi" w:hAnsiTheme="minorHAnsi"/>
                <w:i/>
                <w:color w:val="000000"/>
                <w:sz w:val="18"/>
                <w:szCs w:val="22"/>
              </w:rPr>
            </w:pPr>
            <w:r w:rsidRPr="00165C20">
              <w:rPr>
                <w:rFonts w:asciiTheme="minorHAnsi" w:hAnsiTheme="minorHAnsi"/>
                <w:i/>
                <w:color w:val="000000"/>
                <w:sz w:val="18"/>
                <w:szCs w:val="22"/>
              </w:rPr>
              <w:t>Razem pomoc  de minimis</w:t>
            </w:r>
          </w:p>
        </w:tc>
        <w:tc>
          <w:tcPr>
            <w:tcW w:w="992" w:type="dxa"/>
            <w:tcBorders>
              <w:left w:val="single" w:sz="6" w:space="0" w:color="000000"/>
              <w:bottom w:val="single" w:sz="6" w:space="0" w:color="000000"/>
            </w:tcBorders>
            <w:vAlign w:val="center"/>
          </w:tcPr>
          <w:p w:rsidR="00C67034" w:rsidRPr="00165C20" w:rsidRDefault="00C67034" w:rsidP="000830F5">
            <w:pPr>
              <w:jc w:val="center"/>
              <w:rPr>
                <w:color w:val="000000"/>
                <w:sz w:val="18"/>
                <w:szCs w:val="20"/>
              </w:rPr>
            </w:pPr>
          </w:p>
        </w:tc>
        <w:tc>
          <w:tcPr>
            <w:tcW w:w="1156" w:type="dxa"/>
            <w:tcBorders>
              <w:left w:val="single" w:sz="6" w:space="0" w:color="000000"/>
              <w:bottom w:val="single" w:sz="6" w:space="0" w:color="000000"/>
              <w:right w:val="single" w:sz="6" w:space="0" w:color="000000"/>
            </w:tcBorders>
            <w:vAlign w:val="center"/>
          </w:tcPr>
          <w:p w:rsidR="00C67034" w:rsidRPr="00165C20" w:rsidRDefault="00C67034" w:rsidP="000830F5">
            <w:pPr>
              <w:jc w:val="center"/>
              <w:rPr>
                <w:color w:val="000000"/>
                <w:sz w:val="18"/>
                <w:szCs w:val="20"/>
              </w:rPr>
            </w:pPr>
          </w:p>
        </w:tc>
      </w:tr>
    </w:tbl>
    <w:p w:rsidR="00C67034" w:rsidRDefault="00C67034" w:rsidP="00C67034">
      <w:pPr>
        <w:spacing w:after="0" w:line="240" w:lineRule="auto"/>
        <w:jc w:val="center"/>
        <w:rPr>
          <w:sz w:val="20"/>
          <w:szCs w:val="20"/>
        </w:rPr>
      </w:pP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p>
    <w:p w:rsidR="00C67034" w:rsidRDefault="00C67034" w:rsidP="00C67034">
      <w:pPr>
        <w:spacing w:after="0" w:line="240" w:lineRule="auto"/>
        <w:jc w:val="center"/>
      </w:pPr>
      <w:r w:rsidRPr="00CE577B">
        <w:rPr>
          <w:sz w:val="14"/>
          <w:szCs w:val="14"/>
        </w:rPr>
        <w:t>Miejscowość i data</w:t>
      </w:r>
      <w:r w:rsidRPr="00CE577B">
        <w:rPr>
          <w:sz w:val="14"/>
          <w:szCs w:val="14"/>
        </w:rPr>
        <w:tab/>
      </w:r>
      <w:r w:rsidRPr="00CE577B">
        <w:rPr>
          <w:sz w:val="14"/>
          <w:szCs w:val="14"/>
        </w:rPr>
        <w:tab/>
      </w:r>
      <w:r w:rsidRPr="00CE577B">
        <w:rPr>
          <w:sz w:val="14"/>
          <w:szCs w:val="14"/>
        </w:rPr>
        <w:tab/>
      </w:r>
      <w:r w:rsidRPr="00CE577B">
        <w:rPr>
          <w:sz w:val="14"/>
          <w:szCs w:val="14"/>
        </w:rPr>
        <w:tab/>
      </w:r>
      <w:r>
        <w:rPr>
          <w:sz w:val="14"/>
          <w:szCs w:val="14"/>
        </w:rPr>
        <w:tab/>
      </w:r>
      <w:r>
        <w:rPr>
          <w:sz w:val="14"/>
          <w:szCs w:val="14"/>
        </w:rPr>
        <w:tab/>
      </w:r>
      <w:r w:rsidRPr="00CE577B">
        <w:rPr>
          <w:sz w:val="14"/>
          <w:szCs w:val="14"/>
        </w:rPr>
        <w:tab/>
      </w:r>
      <w:r w:rsidRPr="00CE577B">
        <w:rPr>
          <w:sz w:val="14"/>
          <w:szCs w:val="14"/>
        </w:rPr>
        <w:tab/>
        <w:t>Podpis wnioskodawcy</w:t>
      </w:r>
    </w:p>
    <w:p w:rsidR="000D7741" w:rsidRDefault="000D7741" w:rsidP="00C67034"/>
    <w:sectPr w:rsidR="000D7741" w:rsidSect="004C6C5F">
      <w:pgSz w:w="11906" w:h="16838"/>
      <w:pgMar w:top="1560" w:right="1134" w:bottom="1418" w:left="1418" w:header="567" w:footer="26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A51" w:rsidRDefault="00715A51" w:rsidP="00A155EF">
      <w:pPr>
        <w:spacing w:after="0" w:line="240" w:lineRule="auto"/>
      </w:pPr>
      <w:r>
        <w:separator/>
      </w:r>
    </w:p>
  </w:endnote>
  <w:endnote w:type="continuationSeparator" w:id="0">
    <w:p w:rsidR="00715A51" w:rsidRDefault="00715A51" w:rsidP="00A15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EC1FA4">
    <w:pPr>
      <w:pStyle w:val="Stopka"/>
    </w:pPr>
    <w:r>
      <w:rPr>
        <w:rFonts w:cs="Arial"/>
        <w:noProof/>
        <w:lang w:eastAsia="pl-PL"/>
      </w:rPr>
      <mc:AlternateContent>
        <mc:Choice Requires="wps">
          <w:drawing>
            <wp:anchor distT="0" distB="0" distL="114300" distR="114300" simplePos="0" relativeHeight="251665408" behindDoc="0" locked="0" layoutInCell="1" allowOverlap="1" wp14:anchorId="7985D289" wp14:editId="1DEAC8C2">
              <wp:simplePos x="0" y="0"/>
              <wp:positionH relativeFrom="column">
                <wp:posOffset>1603</wp:posOffset>
              </wp:positionH>
              <wp:positionV relativeFrom="paragraph">
                <wp:posOffset>-132417</wp:posOffset>
              </wp:positionV>
              <wp:extent cx="5776755" cy="0"/>
              <wp:effectExtent l="0" t="0" r="33655" b="19050"/>
              <wp:wrapNone/>
              <wp:docPr id="13" name="Łącznik prosty 13"/>
              <wp:cNvGraphicFramePr/>
              <a:graphic xmlns:a="http://schemas.openxmlformats.org/drawingml/2006/main">
                <a:graphicData uri="http://schemas.microsoft.com/office/word/2010/wordprocessingShape">
                  <wps:wsp>
                    <wps:cNvCnPr/>
                    <wps:spPr>
                      <a:xfrm>
                        <a:off x="0" y="0"/>
                        <a:ext cx="5776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72E48" id="Łącznik prosty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pt,-10.45pt" to="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" strokecolor="#5b9bd5 [3204]" strokeweight=".5pt">
              <v:stroke joinstyle="miter"/>
            </v:line>
          </w:pict>
        </mc:Fallback>
      </mc:AlternateContent>
    </w:r>
    <w:r>
      <w:rPr>
        <w:rFonts w:cs="Arial"/>
        <w:noProof/>
        <w:lang w:eastAsia="pl-PL"/>
      </w:rPr>
      <w:drawing>
        <wp:inline distT="0" distB="0" distL="0" distR="0" wp14:anchorId="53247F09" wp14:editId="3A2A5DD4">
          <wp:extent cx="5759450" cy="28629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6290"/>
                  </a:xfrm>
                  <a:prstGeom prst="rect">
                    <a:avLst/>
                  </a:prstGeom>
                  <a:noFill/>
                </pic:spPr>
              </pic:pic>
            </a:graphicData>
          </a:graphic>
        </wp:inline>
      </w:drawing>
    </w:r>
  </w:p>
  <w:p w:rsidR="00582934" w:rsidRPr="002A45A5" w:rsidRDefault="00582934" w:rsidP="00EC1FA4">
    <w:pPr>
      <w:pStyle w:val="Stopka"/>
      <w:rPr>
        <w:sz w:val="16"/>
        <w:szCs w:val="16"/>
      </w:rPr>
    </w:pPr>
  </w:p>
  <w:p w:rsidR="00582934" w:rsidRPr="00EC1FA4" w:rsidRDefault="00582934" w:rsidP="00EC1FA4">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8</w:t>
    </w:r>
    <w:r w:rsidRPr="002A45A5">
      <w:rPr>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EC1FA4">
    <w:pPr>
      <w:pStyle w:val="Stopka"/>
    </w:pPr>
    <w:r>
      <w:rPr>
        <w:rFonts w:cs="Arial"/>
        <w:noProof/>
        <w:lang w:eastAsia="pl-PL"/>
      </w:rPr>
      <mc:AlternateContent>
        <mc:Choice Requires="wps">
          <w:drawing>
            <wp:anchor distT="0" distB="0" distL="114300" distR="114300" simplePos="0" relativeHeight="251667456" behindDoc="0" locked="0" layoutInCell="1" allowOverlap="1" wp14:anchorId="1EB852B7" wp14:editId="204A030F">
              <wp:simplePos x="0" y="0"/>
              <wp:positionH relativeFrom="margin">
                <wp:align>left</wp:align>
              </wp:positionH>
              <wp:positionV relativeFrom="paragraph">
                <wp:posOffset>-129532</wp:posOffset>
              </wp:positionV>
              <wp:extent cx="9037122" cy="0"/>
              <wp:effectExtent l="0" t="0" r="31115" b="19050"/>
              <wp:wrapNone/>
              <wp:docPr id="21" name="Łącznik prosty 21"/>
              <wp:cNvGraphicFramePr/>
              <a:graphic xmlns:a="http://schemas.openxmlformats.org/drawingml/2006/main">
                <a:graphicData uri="http://schemas.microsoft.com/office/word/2010/wordprocessingShape">
                  <wps:wsp>
                    <wps:cNvCnPr/>
                    <wps:spPr>
                      <a:xfrm>
                        <a:off x="0" y="0"/>
                        <a:ext cx="90371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585D14" id="Łącznik prosty 21" o:spid="_x0000_s1026" style="position:absolute;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2pt" to="71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" strokecolor="#5b9bd5 [3204]" strokeweight=".5pt">
              <v:stroke joinstyle="miter"/>
              <w10:wrap anchorx="margin"/>
            </v:line>
          </w:pict>
        </mc:Fallback>
      </mc:AlternateContent>
    </w:r>
    <w:r>
      <w:rPr>
        <w:rFonts w:cs="Arial"/>
        <w:noProof/>
        <w:lang w:eastAsia="pl-PL"/>
      </w:rPr>
      <w:drawing>
        <wp:anchor distT="0" distB="0" distL="114300" distR="114300" simplePos="0" relativeHeight="251668480" behindDoc="1" locked="0" layoutInCell="1" allowOverlap="1">
          <wp:simplePos x="0" y="0"/>
          <wp:positionH relativeFrom="column">
            <wp:posOffset>1851281</wp:posOffset>
          </wp:positionH>
          <wp:positionV relativeFrom="paragraph">
            <wp:posOffset>-23965</wp:posOffset>
          </wp:positionV>
          <wp:extent cx="5759450" cy="285750"/>
          <wp:effectExtent l="0" t="0" r="0" b="0"/>
          <wp:wrapTight wrapText="bothSides">
            <wp:wrapPolygon edited="0">
              <wp:start x="0" y="0"/>
              <wp:lineTo x="0" y="20160"/>
              <wp:lineTo x="21505" y="20160"/>
              <wp:lineTo x="21505"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5750"/>
                  </a:xfrm>
                  <a:prstGeom prst="rect">
                    <a:avLst/>
                  </a:prstGeom>
                  <a:noFill/>
                </pic:spPr>
              </pic:pic>
            </a:graphicData>
          </a:graphic>
          <wp14:sizeRelH relativeFrom="page">
            <wp14:pctWidth>0</wp14:pctWidth>
          </wp14:sizeRelH>
          <wp14:sizeRelV relativeFrom="page">
            <wp14:pctHeight>0</wp14:pctHeight>
          </wp14:sizeRelV>
        </wp:anchor>
      </w:drawing>
    </w:r>
  </w:p>
  <w:p w:rsidR="00582934" w:rsidRPr="002A45A5" w:rsidRDefault="00582934" w:rsidP="00EC1FA4">
    <w:pPr>
      <w:pStyle w:val="Stopka"/>
      <w:rPr>
        <w:sz w:val="16"/>
        <w:szCs w:val="16"/>
      </w:rPr>
    </w:pPr>
  </w:p>
  <w:p w:rsidR="00582934" w:rsidRPr="00EC1FA4" w:rsidRDefault="00582934" w:rsidP="00EC1FA4">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9</w:t>
    </w:r>
    <w:r w:rsidRPr="002A45A5">
      <w:rPr>
        <w:b/>
        <w:bCs/>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EC1FA4">
    <w:pPr>
      <w:pStyle w:val="Stopka"/>
    </w:pPr>
    <w:r>
      <w:rPr>
        <w:rFonts w:cs="Arial"/>
        <w:noProof/>
        <w:lang w:eastAsia="pl-PL"/>
      </w:rPr>
      <w:drawing>
        <wp:anchor distT="0" distB="0" distL="114300" distR="114300" simplePos="0" relativeHeight="251674624" behindDoc="1" locked="0" layoutInCell="1" allowOverlap="1" wp14:anchorId="2DAB71C0" wp14:editId="25379510">
          <wp:simplePos x="0" y="0"/>
          <wp:positionH relativeFrom="margin">
            <wp:align>left</wp:align>
          </wp:positionH>
          <wp:positionV relativeFrom="paragraph">
            <wp:posOffset>210622</wp:posOffset>
          </wp:positionV>
          <wp:extent cx="5759450" cy="285750"/>
          <wp:effectExtent l="0" t="0" r="0" b="0"/>
          <wp:wrapTight wrapText="bothSides">
            <wp:wrapPolygon edited="0">
              <wp:start x="0" y="0"/>
              <wp:lineTo x="0" y="20160"/>
              <wp:lineTo x="21505" y="20160"/>
              <wp:lineTo x="21505" y="0"/>
              <wp:lineTo x="0" y="0"/>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575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pl-PL"/>
      </w:rPr>
      <mc:AlternateContent>
        <mc:Choice Requires="wps">
          <w:drawing>
            <wp:anchor distT="0" distB="0" distL="114300" distR="114300" simplePos="0" relativeHeight="251673600" behindDoc="0" locked="0" layoutInCell="1" allowOverlap="1" wp14:anchorId="587BD170" wp14:editId="211E979F">
              <wp:simplePos x="0" y="0"/>
              <wp:positionH relativeFrom="margin">
                <wp:align>left</wp:align>
              </wp:positionH>
              <wp:positionV relativeFrom="paragraph">
                <wp:posOffset>-129532</wp:posOffset>
              </wp:positionV>
              <wp:extent cx="9037122" cy="0"/>
              <wp:effectExtent l="0" t="0" r="31115" b="19050"/>
              <wp:wrapNone/>
              <wp:docPr id="33" name="Łącznik prosty 33"/>
              <wp:cNvGraphicFramePr/>
              <a:graphic xmlns:a="http://schemas.openxmlformats.org/drawingml/2006/main">
                <a:graphicData uri="http://schemas.microsoft.com/office/word/2010/wordprocessingShape">
                  <wps:wsp>
                    <wps:cNvCnPr/>
                    <wps:spPr>
                      <a:xfrm>
                        <a:off x="0" y="0"/>
                        <a:ext cx="90371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1AADD3" id="Łącznik prosty 33" o:spid="_x0000_s1026" style="position:absolute;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2pt" to="71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" strokecolor="#5b9bd5 [3204]" strokeweight=".5pt">
              <v:stroke joinstyle="miter"/>
              <w10:wrap anchorx="margin"/>
            </v:line>
          </w:pict>
        </mc:Fallback>
      </mc:AlternateContent>
    </w:r>
  </w:p>
  <w:p w:rsidR="00582934" w:rsidRPr="002A45A5" w:rsidRDefault="00582934" w:rsidP="00EC1FA4">
    <w:pPr>
      <w:pStyle w:val="Stopka"/>
      <w:rPr>
        <w:sz w:val="16"/>
        <w:szCs w:val="16"/>
      </w:rPr>
    </w:pPr>
  </w:p>
  <w:p w:rsidR="00582934" w:rsidRPr="00EC1FA4" w:rsidRDefault="00582934" w:rsidP="00EC1FA4">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11</w:t>
    </w:r>
    <w:r w:rsidRPr="002A45A5">
      <w:rPr>
        <w:b/>
        <w:bCs/>
        <w:sz w:val="16"/>
        <w:szCs w:val="1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FF6A27">
    <w:pPr>
      <w:pStyle w:val="Stopka"/>
    </w:pPr>
    <w:r>
      <w:rPr>
        <w:rFonts w:cs="Arial"/>
        <w:noProof/>
        <w:lang w:eastAsia="pl-PL"/>
      </w:rPr>
      <mc:AlternateContent>
        <mc:Choice Requires="wps">
          <w:drawing>
            <wp:anchor distT="0" distB="0" distL="114300" distR="114300" simplePos="0" relativeHeight="251676672" behindDoc="0" locked="0" layoutInCell="1" allowOverlap="1" wp14:anchorId="0A9F8965" wp14:editId="2566A941">
              <wp:simplePos x="0" y="0"/>
              <wp:positionH relativeFrom="column">
                <wp:posOffset>1603</wp:posOffset>
              </wp:positionH>
              <wp:positionV relativeFrom="paragraph">
                <wp:posOffset>-132417</wp:posOffset>
              </wp:positionV>
              <wp:extent cx="5776755" cy="0"/>
              <wp:effectExtent l="0" t="0" r="33655" b="19050"/>
              <wp:wrapNone/>
              <wp:docPr id="46" name="Łącznik prosty 46"/>
              <wp:cNvGraphicFramePr/>
              <a:graphic xmlns:a="http://schemas.openxmlformats.org/drawingml/2006/main">
                <a:graphicData uri="http://schemas.microsoft.com/office/word/2010/wordprocessingShape">
                  <wps:wsp>
                    <wps:cNvCnPr/>
                    <wps:spPr>
                      <a:xfrm>
                        <a:off x="0" y="0"/>
                        <a:ext cx="5776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E324A" id="Łącznik prosty 4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pt,-10.45pt" to="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" strokecolor="#5b9bd5 [3204]" strokeweight=".5pt">
              <v:stroke joinstyle="miter"/>
            </v:line>
          </w:pict>
        </mc:Fallback>
      </mc:AlternateContent>
    </w:r>
    <w:r>
      <w:rPr>
        <w:rFonts w:cs="Arial"/>
        <w:noProof/>
        <w:lang w:eastAsia="pl-PL"/>
      </w:rPr>
      <w:drawing>
        <wp:inline distT="0" distB="0" distL="0" distR="0" wp14:anchorId="6E77F9FA" wp14:editId="0BBDE415">
          <wp:extent cx="5759450" cy="28629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6290"/>
                  </a:xfrm>
                  <a:prstGeom prst="rect">
                    <a:avLst/>
                  </a:prstGeom>
                  <a:noFill/>
                </pic:spPr>
              </pic:pic>
            </a:graphicData>
          </a:graphic>
        </wp:inline>
      </w:drawing>
    </w:r>
  </w:p>
  <w:p w:rsidR="00582934" w:rsidRPr="002A45A5" w:rsidRDefault="00582934" w:rsidP="00FF6A27">
    <w:pPr>
      <w:pStyle w:val="Stopka"/>
      <w:rPr>
        <w:sz w:val="16"/>
        <w:szCs w:val="16"/>
      </w:rPr>
    </w:pPr>
  </w:p>
  <w:p w:rsidR="00582934" w:rsidRPr="00705012" w:rsidRDefault="00582934" w:rsidP="000D7741">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1</w:t>
    </w:r>
    <w:r w:rsidRPr="002A45A5">
      <w:rPr>
        <w:b/>
        <w:bCs/>
        <w:sz w:val="16"/>
        <w:szCs w:val="16"/>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FF6A27">
    <w:pPr>
      <w:pStyle w:val="Stopka"/>
    </w:pPr>
    <w:r>
      <w:rPr>
        <w:rFonts w:cs="Arial"/>
        <w:noProof/>
        <w:lang w:eastAsia="pl-PL"/>
      </w:rPr>
      <mc:AlternateContent>
        <mc:Choice Requires="wps">
          <w:drawing>
            <wp:anchor distT="0" distB="0" distL="114300" distR="114300" simplePos="0" relativeHeight="251682816" behindDoc="0" locked="0" layoutInCell="1" allowOverlap="1" wp14:anchorId="177B5D63" wp14:editId="72BA6505">
              <wp:simplePos x="0" y="0"/>
              <wp:positionH relativeFrom="column">
                <wp:posOffset>1603</wp:posOffset>
              </wp:positionH>
              <wp:positionV relativeFrom="paragraph">
                <wp:posOffset>-132417</wp:posOffset>
              </wp:positionV>
              <wp:extent cx="5776755" cy="0"/>
              <wp:effectExtent l="0" t="0" r="33655" b="19050"/>
              <wp:wrapNone/>
              <wp:docPr id="53" name="Łącznik prosty 53"/>
              <wp:cNvGraphicFramePr/>
              <a:graphic xmlns:a="http://schemas.openxmlformats.org/drawingml/2006/main">
                <a:graphicData uri="http://schemas.microsoft.com/office/word/2010/wordprocessingShape">
                  <wps:wsp>
                    <wps:cNvCnPr/>
                    <wps:spPr>
                      <a:xfrm>
                        <a:off x="0" y="0"/>
                        <a:ext cx="5776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08329" id="Łącznik prosty 5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5pt,-10.45pt" to="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" strokecolor="#5b9bd5 [3204]" strokeweight=".5pt">
              <v:stroke joinstyle="miter"/>
            </v:line>
          </w:pict>
        </mc:Fallback>
      </mc:AlternateContent>
    </w:r>
    <w:r>
      <w:rPr>
        <w:rFonts w:cs="Arial"/>
        <w:noProof/>
        <w:lang w:eastAsia="pl-PL"/>
      </w:rPr>
      <w:drawing>
        <wp:inline distT="0" distB="0" distL="0" distR="0" wp14:anchorId="73C26AA6" wp14:editId="048249A2">
          <wp:extent cx="5759450" cy="28629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6290"/>
                  </a:xfrm>
                  <a:prstGeom prst="rect">
                    <a:avLst/>
                  </a:prstGeom>
                  <a:noFill/>
                </pic:spPr>
              </pic:pic>
            </a:graphicData>
          </a:graphic>
        </wp:inline>
      </w:drawing>
    </w:r>
  </w:p>
  <w:p w:rsidR="00582934" w:rsidRPr="002A45A5" w:rsidRDefault="00582934" w:rsidP="00FF6A27">
    <w:pPr>
      <w:pStyle w:val="Stopka"/>
      <w:rPr>
        <w:sz w:val="16"/>
        <w:szCs w:val="16"/>
      </w:rPr>
    </w:pPr>
  </w:p>
  <w:p w:rsidR="00582934" w:rsidRPr="00BF7C9F" w:rsidRDefault="00582934" w:rsidP="00FF6A27">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1</w:t>
    </w:r>
    <w:r w:rsidRPr="002A45A5">
      <w:rPr>
        <w:b/>
        <w:bCs/>
        <w:sz w:val="16"/>
        <w:szCs w:val="16"/>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FF6A27">
    <w:pPr>
      <w:pStyle w:val="Stopka"/>
    </w:pPr>
    <w:r>
      <w:rPr>
        <w:rFonts w:cs="Arial"/>
        <w:noProof/>
        <w:lang w:eastAsia="pl-PL"/>
      </w:rPr>
      <mc:AlternateContent>
        <mc:Choice Requires="wps">
          <w:drawing>
            <wp:anchor distT="0" distB="0" distL="114300" distR="114300" simplePos="0" relativeHeight="251686912" behindDoc="0" locked="0" layoutInCell="1" allowOverlap="1" wp14:anchorId="144B3981" wp14:editId="24E9B76C">
              <wp:simplePos x="0" y="0"/>
              <wp:positionH relativeFrom="column">
                <wp:posOffset>1603</wp:posOffset>
              </wp:positionH>
              <wp:positionV relativeFrom="paragraph">
                <wp:posOffset>-132417</wp:posOffset>
              </wp:positionV>
              <wp:extent cx="5776755" cy="0"/>
              <wp:effectExtent l="0" t="0" r="33655" b="19050"/>
              <wp:wrapNone/>
              <wp:docPr id="61" name="Łącznik prosty 61"/>
              <wp:cNvGraphicFramePr/>
              <a:graphic xmlns:a="http://schemas.openxmlformats.org/drawingml/2006/main">
                <a:graphicData uri="http://schemas.microsoft.com/office/word/2010/wordprocessingShape">
                  <wps:wsp>
                    <wps:cNvCnPr/>
                    <wps:spPr>
                      <a:xfrm>
                        <a:off x="0" y="0"/>
                        <a:ext cx="5776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75A21" id="Łącznik prosty 6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pt,-10.45pt" to="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" strokecolor="#5b9bd5 [3204]" strokeweight=".5pt">
              <v:stroke joinstyle="miter"/>
            </v:line>
          </w:pict>
        </mc:Fallback>
      </mc:AlternateContent>
    </w:r>
    <w:r>
      <w:rPr>
        <w:rFonts w:cs="Arial"/>
        <w:noProof/>
        <w:lang w:eastAsia="pl-PL"/>
      </w:rPr>
      <w:drawing>
        <wp:inline distT="0" distB="0" distL="0" distR="0" wp14:anchorId="352E6E7F" wp14:editId="5151C3D2">
          <wp:extent cx="5759450" cy="28629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6290"/>
                  </a:xfrm>
                  <a:prstGeom prst="rect">
                    <a:avLst/>
                  </a:prstGeom>
                  <a:noFill/>
                </pic:spPr>
              </pic:pic>
            </a:graphicData>
          </a:graphic>
        </wp:inline>
      </w:drawing>
    </w:r>
  </w:p>
  <w:p w:rsidR="00582934" w:rsidRPr="002A45A5" w:rsidRDefault="00582934" w:rsidP="00FF6A27">
    <w:pPr>
      <w:pStyle w:val="Stopka"/>
      <w:rPr>
        <w:sz w:val="16"/>
        <w:szCs w:val="16"/>
      </w:rPr>
    </w:pPr>
  </w:p>
  <w:p w:rsidR="00582934" w:rsidRPr="00FF0139" w:rsidRDefault="00582934" w:rsidP="00FF6A27">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1</w:t>
    </w:r>
    <w:r w:rsidRPr="002A45A5">
      <w:rPr>
        <w:b/>
        <w:bCs/>
        <w:sz w:val="16"/>
        <w:szCs w:val="16"/>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FF6A27">
    <w:pPr>
      <w:pStyle w:val="Stopka"/>
    </w:pPr>
    <w:r>
      <w:rPr>
        <w:rFonts w:cs="Arial"/>
        <w:noProof/>
        <w:lang w:eastAsia="pl-PL"/>
      </w:rPr>
      <mc:AlternateContent>
        <mc:Choice Requires="wps">
          <w:drawing>
            <wp:anchor distT="0" distB="0" distL="114300" distR="114300" simplePos="0" relativeHeight="251688960" behindDoc="0" locked="0" layoutInCell="1" allowOverlap="1" wp14:anchorId="34F62177" wp14:editId="616EA3C0">
              <wp:simplePos x="0" y="0"/>
              <wp:positionH relativeFrom="column">
                <wp:posOffset>1603</wp:posOffset>
              </wp:positionH>
              <wp:positionV relativeFrom="paragraph">
                <wp:posOffset>-132417</wp:posOffset>
              </wp:positionV>
              <wp:extent cx="5776755" cy="0"/>
              <wp:effectExtent l="0" t="0" r="33655" b="19050"/>
              <wp:wrapNone/>
              <wp:docPr id="68" name="Łącznik prosty 68"/>
              <wp:cNvGraphicFramePr/>
              <a:graphic xmlns:a="http://schemas.openxmlformats.org/drawingml/2006/main">
                <a:graphicData uri="http://schemas.microsoft.com/office/word/2010/wordprocessingShape">
                  <wps:wsp>
                    <wps:cNvCnPr/>
                    <wps:spPr>
                      <a:xfrm>
                        <a:off x="0" y="0"/>
                        <a:ext cx="5776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6E47E" id="Łącznik prosty 6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pt,-10.45pt" to="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" strokecolor="#5b9bd5 [3204]" strokeweight=".5pt">
              <v:stroke joinstyle="miter"/>
            </v:line>
          </w:pict>
        </mc:Fallback>
      </mc:AlternateContent>
    </w:r>
    <w:r>
      <w:rPr>
        <w:rFonts w:cs="Arial"/>
        <w:noProof/>
        <w:lang w:eastAsia="pl-PL"/>
      </w:rPr>
      <w:drawing>
        <wp:inline distT="0" distB="0" distL="0" distR="0" wp14:anchorId="6C8CEE90" wp14:editId="75A90724">
          <wp:extent cx="5759450" cy="28629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6290"/>
                  </a:xfrm>
                  <a:prstGeom prst="rect">
                    <a:avLst/>
                  </a:prstGeom>
                  <a:noFill/>
                </pic:spPr>
              </pic:pic>
            </a:graphicData>
          </a:graphic>
        </wp:inline>
      </w:drawing>
    </w:r>
  </w:p>
  <w:p w:rsidR="00582934" w:rsidRPr="002A45A5" w:rsidRDefault="00582934" w:rsidP="00FF6A27">
    <w:pPr>
      <w:pStyle w:val="Stopka"/>
      <w:rPr>
        <w:sz w:val="16"/>
        <w:szCs w:val="16"/>
      </w:rPr>
    </w:pPr>
  </w:p>
  <w:p w:rsidR="00582934" w:rsidRPr="00B529F4" w:rsidRDefault="00582934" w:rsidP="00FF6A27">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1</w:t>
    </w:r>
    <w:r w:rsidRPr="002A45A5">
      <w:rPr>
        <w:b/>
        <w:bCs/>
        <w:sz w:val="16"/>
        <w:szCs w:val="16"/>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FF6A27">
    <w:pPr>
      <w:pStyle w:val="Stopka"/>
    </w:pPr>
    <w:r>
      <w:rPr>
        <w:rFonts w:cs="Arial"/>
        <w:noProof/>
        <w:lang w:eastAsia="pl-PL"/>
      </w:rPr>
      <mc:AlternateContent>
        <mc:Choice Requires="wps">
          <w:drawing>
            <wp:anchor distT="0" distB="0" distL="114300" distR="114300" simplePos="0" relativeHeight="251695104" behindDoc="0" locked="0" layoutInCell="1" allowOverlap="1" wp14:anchorId="2ABDCCAA" wp14:editId="4E6155F9">
              <wp:simplePos x="0" y="0"/>
              <wp:positionH relativeFrom="column">
                <wp:posOffset>1603</wp:posOffset>
              </wp:positionH>
              <wp:positionV relativeFrom="paragraph">
                <wp:posOffset>-132417</wp:posOffset>
              </wp:positionV>
              <wp:extent cx="5776755" cy="0"/>
              <wp:effectExtent l="0" t="0" r="33655" b="19050"/>
              <wp:wrapNone/>
              <wp:docPr id="76" name="Łącznik prosty 76"/>
              <wp:cNvGraphicFramePr/>
              <a:graphic xmlns:a="http://schemas.openxmlformats.org/drawingml/2006/main">
                <a:graphicData uri="http://schemas.microsoft.com/office/word/2010/wordprocessingShape">
                  <wps:wsp>
                    <wps:cNvCnPr/>
                    <wps:spPr>
                      <a:xfrm>
                        <a:off x="0" y="0"/>
                        <a:ext cx="5776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FB3E7B" id="Łącznik prosty 7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5pt,-10.45pt" to="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" strokecolor="#5b9bd5 [3204]" strokeweight=".5pt">
              <v:stroke joinstyle="miter"/>
            </v:line>
          </w:pict>
        </mc:Fallback>
      </mc:AlternateContent>
    </w:r>
    <w:r>
      <w:rPr>
        <w:rFonts w:cs="Arial"/>
        <w:noProof/>
        <w:lang w:eastAsia="pl-PL"/>
      </w:rPr>
      <w:drawing>
        <wp:inline distT="0" distB="0" distL="0" distR="0" wp14:anchorId="072BFE7D" wp14:editId="3DCEAA65">
          <wp:extent cx="5759450" cy="28629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86290"/>
                  </a:xfrm>
                  <a:prstGeom prst="rect">
                    <a:avLst/>
                  </a:prstGeom>
                  <a:noFill/>
                </pic:spPr>
              </pic:pic>
            </a:graphicData>
          </a:graphic>
        </wp:inline>
      </w:drawing>
    </w:r>
  </w:p>
  <w:p w:rsidR="00582934" w:rsidRPr="002A45A5" w:rsidRDefault="00582934" w:rsidP="00FF6A27">
    <w:pPr>
      <w:pStyle w:val="Stopka"/>
      <w:rPr>
        <w:sz w:val="16"/>
        <w:szCs w:val="16"/>
      </w:rPr>
    </w:pPr>
  </w:p>
  <w:p w:rsidR="00582934" w:rsidRPr="009C520C" w:rsidRDefault="00582934" w:rsidP="00FF6A27">
    <w:pPr>
      <w:pStyle w:val="Stopka"/>
      <w:jc w:val="right"/>
      <w:rPr>
        <w:sz w:val="16"/>
        <w:szCs w:val="16"/>
      </w:rPr>
    </w:pPr>
    <w:r w:rsidRPr="002A45A5">
      <w:rPr>
        <w:sz w:val="16"/>
        <w:szCs w:val="16"/>
      </w:rPr>
      <w:t xml:space="preserve">Strona </w:t>
    </w:r>
    <w:r w:rsidRPr="002A45A5">
      <w:rPr>
        <w:b/>
        <w:bCs/>
        <w:sz w:val="16"/>
        <w:szCs w:val="16"/>
      </w:rPr>
      <w:fldChar w:fldCharType="begin"/>
    </w:r>
    <w:r w:rsidRPr="002A45A5">
      <w:rPr>
        <w:b/>
        <w:bCs/>
        <w:sz w:val="16"/>
        <w:szCs w:val="16"/>
      </w:rPr>
      <w:instrText>PAGE  \* Arabic  \* MERGEFORMAT</w:instrText>
    </w:r>
    <w:r w:rsidRPr="002A45A5">
      <w:rPr>
        <w:b/>
        <w:bCs/>
        <w:sz w:val="16"/>
        <w:szCs w:val="16"/>
      </w:rPr>
      <w:fldChar w:fldCharType="separate"/>
    </w:r>
    <w:r w:rsidR="00AC36E5">
      <w:rPr>
        <w:b/>
        <w:bCs/>
        <w:noProof/>
        <w:sz w:val="16"/>
        <w:szCs w:val="16"/>
      </w:rPr>
      <w:t>1</w:t>
    </w:r>
    <w:r w:rsidRPr="002A45A5">
      <w:rPr>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A51" w:rsidRDefault="00715A51" w:rsidP="00A155EF">
      <w:pPr>
        <w:spacing w:after="0" w:line="240" w:lineRule="auto"/>
      </w:pPr>
      <w:r>
        <w:separator/>
      </w:r>
    </w:p>
  </w:footnote>
  <w:footnote w:type="continuationSeparator" w:id="0">
    <w:p w:rsidR="00715A51" w:rsidRDefault="00715A51" w:rsidP="00A155EF">
      <w:pPr>
        <w:spacing w:after="0" w:line="240" w:lineRule="auto"/>
      </w:pPr>
      <w:r>
        <w:continuationSeparator/>
      </w:r>
    </w:p>
  </w:footnote>
  <w:footnote w:id="1">
    <w:p w:rsidR="00582934" w:rsidRDefault="00582934">
      <w:pPr>
        <w:pStyle w:val="Tekstprzypisudolnego"/>
      </w:pPr>
      <w:r>
        <w:rPr>
          <w:rStyle w:val="Odwoanieprzypisudolnego"/>
        </w:rPr>
        <w:footnoteRef/>
      </w:r>
      <w:r>
        <w:t xml:space="preserve"> </w:t>
      </w:r>
      <w:r w:rsidRPr="00652E1E">
        <w:rPr>
          <w:sz w:val="16"/>
          <w:szCs w:val="16"/>
        </w:rPr>
        <w:t>Jeżeli osoba fizyczna prowadząca dzi</w:t>
      </w:r>
      <w:r>
        <w:rPr>
          <w:sz w:val="16"/>
          <w:szCs w:val="16"/>
        </w:rPr>
        <w:t>ałalność gospodarczą to punkt 10</w:t>
      </w:r>
      <w:r w:rsidRPr="00652E1E">
        <w:rPr>
          <w:sz w:val="16"/>
          <w:szCs w:val="16"/>
        </w:rPr>
        <w:t xml:space="preserve"> należy przekreślić i nie wypełniać</w:t>
      </w:r>
      <w:r>
        <w:rPr>
          <w:sz w:val="16"/>
          <w:szCs w:val="16"/>
        </w:rPr>
        <w:t>.</w:t>
      </w:r>
    </w:p>
  </w:footnote>
  <w:footnote w:id="2">
    <w:p w:rsidR="00582934" w:rsidRDefault="00582934">
      <w:pPr>
        <w:pStyle w:val="Tekstprzypisudolnego"/>
      </w:pPr>
      <w:r>
        <w:rPr>
          <w:rStyle w:val="Odwoanieprzypisudolnego"/>
        </w:rPr>
        <w:footnoteRef/>
      </w:r>
      <w:r>
        <w:t xml:space="preserve"> </w:t>
      </w:r>
      <w:r w:rsidRPr="00652E1E">
        <w:rPr>
          <w:sz w:val="16"/>
          <w:szCs w:val="16"/>
        </w:rPr>
        <w:t xml:space="preserve">Jeżeli osoba fizyczna prowadząca działalność gospodarczą to punkt </w:t>
      </w:r>
      <w:r>
        <w:rPr>
          <w:sz w:val="16"/>
          <w:szCs w:val="16"/>
        </w:rPr>
        <w:t>13</w:t>
      </w:r>
      <w:r w:rsidRPr="00652E1E">
        <w:rPr>
          <w:sz w:val="16"/>
          <w:szCs w:val="16"/>
        </w:rPr>
        <w:t xml:space="preserve"> należy przekreślić i nie wypełniać</w:t>
      </w:r>
      <w:r>
        <w:rPr>
          <w:sz w:val="16"/>
          <w:szCs w:val="16"/>
        </w:rPr>
        <w:t>.</w:t>
      </w:r>
    </w:p>
  </w:footnote>
  <w:footnote w:id="3">
    <w:p w:rsidR="00582934" w:rsidRDefault="00582934">
      <w:pPr>
        <w:pStyle w:val="Tekstprzypisudolnego"/>
      </w:pPr>
      <w:r>
        <w:rPr>
          <w:rStyle w:val="Odwoanieprzypisudolnego"/>
        </w:rPr>
        <w:footnoteRef/>
      </w:r>
      <w:r>
        <w:t xml:space="preserve"> </w:t>
      </w:r>
      <w:r>
        <w:rPr>
          <w:sz w:val="16"/>
          <w:szCs w:val="16"/>
        </w:rPr>
        <w:t>Należy wpisać kod PKD określający działalność Wnioskodawcy na sfinansowanie której przeznaczona zostanie pożyczka, nie koniecznie musi być ujawniony w CEiDG lub KRS.</w:t>
      </w:r>
    </w:p>
  </w:footnote>
  <w:footnote w:id="4">
    <w:p w:rsidR="00582934" w:rsidRDefault="00582934">
      <w:pPr>
        <w:pStyle w:val="Tekstprzypisudolnego"/>
      </w:pPr>
      <w:r>
        <w:rPr>
          <w:rStyle w:val="Odwoanieprzypisudolnego"/>
        </w:rPr>
        <w:footnoteRef/>
      </w:r>
      <w:r>
        <w:t xml:space="preserve"> </w:t>
      </w:r>
      <w:r>
        <w:rPr>
          <w:sz w:val="16"/>
          <w:szCs w:val="16"/>
        </w:rPr>
        <w:t>Nie może przekroczyć 72 miesięcy</w:t>
      </w:r>
    </w:p>
  </w:footnote>
  <w:footnote w:id="5">
    <w:p w:rsidR="00582934" w:rsidRDefault="00582934">
      <w:pPr>
        <w:pStyle w:val="Tekstprzypisudolnego"/>
      </w:pPr>
      <w:r>
        <w:rPr>
          <w:rStyle w:val="Odwoanieprzypisudolnego"/>
        </w:rPr>
        <w:footnoteRef/>
      </w:r>
      <w:r>
        <w:t xml:space="preserve"> </w:t>
      </w:r>
      <w:r>
        <w:rPr>
          <w:sz w:val="16"/>
          <w:szCs w:val="16"/>
        </w:rPr>
        <w:t>Nie może przekroczyć 6 miesięcy</w:t>
      </w:r>
    </w:p>
  </w:footnote>
  <w:footnote w:id="6">
    <w:p w:rsidR="00582934" w:rsidRPr="006A453F" w:rsidRDefault="00582934">
      <w:pPr>
        <w:pStyle w:val="Tekstprzypisudolnego"/>
        <w:rPr>
          <w:sz w:val="16"/>
          <w:szCs w:val="16"/>
        </w:rPr>
      </w:pPr>
      <w:r>
        <w:rPr>
          <w:rStyle w:val="Odwoanieprzypisudolnego"/>
        </w:rPr>
        <w:footnoteRef/>
      </w:r>
      <w:r>
        <w:t xml:space="preserve"> </w:t>
      </w:r>
      <w:r>
        <w:rPr>
          <w:sz w:val="16"/>
          <w:szCs w:val="16"/>
        </w:rPr>
        <w:t>Wpisać w miesiącach licząc od dnia podpisania umowy</w:t>
      </w:r>
    </w:p>
  </w:footnote>
  <w:footnote w:id="7">
    <w:p w:rsidR="00582934" w:rsidRDefault="00582934" w:rsidP="00A12A57">
      <w:pPr>
        <w:pStyle w:val="Tekstprzypisudolnego"/>
      </w:pPr>
      <w:r>
        <w:rPr>
          <w:rStyle w:val="Odwoanieprzypisudolnego"/>
        </w:rPr>
        <w:footnoteRef/>
      </w:r>
      <w:r>
        <w:t xml:space="preserve"> </w:t>
      </w:r>
      <w:r>
        <w:rPr>
          <w:sz w:val="16"/>
          <w:szCs w:val="16"/>
        </w:rPr>
        <w:t>Wkład własny nie jest wymagany</w:t>
      </w:r>
    </w:p>
  </w:footnote>
  <w:footnote w:id="8">
    <w:p w:rsidR="00582934" w:rsidRDefault="00582934">
      <w:pPr>
        <w:pStyle w:val="Tekstprzypisudolnego"/>
      </w:pPr>
      <w:r>
        <w:rPr>
          <w:rStyle w:val="Odwoanieprzypisudolnego"/>
        </w:rPr>
        <w:footnoteRef/>
      </w:r>
      <w:r>
        <w:t xml:space="preserve"> </w:t>
      </w:r>
      <w:r>
        <w:rPr>
          <w:sz w:val="16"/>
          <w:szCs w:val="16"/>
        </w:rPr>
        <w:t>Wkład własny może być wniesiony w gotówce i aporcie</w:t>
      </w:r>
    </w:p>
  </w:footnote>
  <w:footnote w:id="9">
    <w:p w:rsidR="00582934" w:rsidRDefault="00582934">
      <w:pPr>
        <w:pStyle w:val="Tekstprzypisudolnego"/>
      </w:pPr>
      <w:r>
        <w:rPr>
          <w:rStyle w:val="Odwoanieprzypisudolnego"/>
        </w:rPr>
        <w:footnoteRef/>
      </w:r>
      <w:r>
        <w:t xml:space="preserve"> </w:t>
      </w:r>
      <w:r w:rsidRPr="005879F9">
        <w:rPr>
          <w:sz w:val="16"/>
          <w:szCs w:val="16"/>
        </w:rPr>
        <w:t>Wskazań czy nieruchomość gruntowa czy zabudowana</w:t>
      </w:r>
      <w:r>
        <w:t>.</w:t>
      </w:r>
    </w:p>
  </w:footnote>
  <w:footnote w:id="10">
    <w:p w:rsidR="00582934" w:rsidRDefault="00582934">
      <w:pPr>
        <w:pStyle w:val="Tekstprzypisudolnego"/>
      </w:pPr>
      <w:r>
        <w:rPr>
          <w:rStyle w:val="Odwoanieprzypisudolnego"/>
        </w:rPr>
        <w:footnoteRef/>
      </w:r>
      <w:r>
        <w:t xml:space="preserve"> </w:t>
      </w:r>
      <w:r w:rsidRPr="00C164B9">
        <w:rPr>
          <w:sz w:val="16"/>
          <w:szCs w:val="16"/>
        </w:rPr>
        <w:t xml:space="preserve">W przypadku spółki cywilnej lub innej osobowej należy tabelę </w:t>
      </w:r>
      <w:r>
        <w:rPr>
          <w:sz w:val="16"/>
          <w:szCs w:val="16"/>
        </w:rPr>
        <w:t xml:space="preserve">skopiować i </w:t>
      </w:r>
      <w:r w:rsidRPr="00C164B9">
        <w:rPr>
          <w:sz w:val="16"/>
          <w:szCs w:val="16"/>
        </w:rPr>
        <w:t>wypełnić dla wszystkich członków spółki</w:t>
      </w:r>
    </w:p>
  </w:footnote>
  <w:footnote w:id="11">
    <w:p w:rsidR="00582934" w:rsidRDefault="00582934">
      <w:pPr>
        <w:pStyle w:val="Tekstprzypisudolnego"/>
      </w:pPr>
      <w:r>
        <w:rPr>
          <w:rStyle w:val="Odwoanieprzypisudolnego"/>
        </w:rPr>
        <w:footnoteRef/>
      </w:r>
      <w:r>
        <w:t xml:space="preserve"> </w:t>
      </w:r>
      <w:r w:rsidRPr="00ED69DA">
        <w:rPr>
          <w:sz w:val="16"/>
          <w:szCs w:val="16"/>
        </w:rPr>
        <w:t>Dotyczy zatrudnienia na etat lub umowy cywilno prawne (zlecenie, o dzieło, itp.…)</w:t>
      </w:r>
    </w:p>
  </w:footnote>
  <w:footnote w:id="12">
    <w:p w:rsidR="00582934" w:rsidRDefault="00582934">
      <w:pPr>
        <w:pStyle w:val="Tekstprzypisudolnego"/>
      </w:pPr>
      <w:r>
        <w:rPr>
          <w:rStyle w:val="Odwoanieprzypisudolnego"/>
        </w:rPr>
        <w:footnoteRef/>
      </w:r>
      <w:r>
        <w:t xml:space="preserve"> </w:t>
      </w:r>
      <w:r w:rsidRPr="00B91C5C">
        <w:rPr>
          <w:sz w:val="16"/>
          <w:szCs w:val="16"/>
        </w:rPr>
        <w:t>Wszystkie źródła dochodów jakie są osiągane, inne niż własna firma</w:t>
      </w:r>
      <w:r>
        <w:rPr>
          <w:sz w:val="16"/>
          <w:szCs w:val="16"/>
        </w:rPr>
        <w:t xml:space="preserve"> (etat, umowy cywilno prawne, świadczenia emerytalne, rentowe, przedemerytalne, kompensacyjne, socjalne, wychowawcze, itp.…</w:t>
      </w:r>
    </w:p>
  </w:footnote>
  <w:footnote w:id="13">
    <w:p w:rsidR="00582934" w:rsidRDefault="00582934">
      <w:pPr>
        <w:pStyle w:val="Tekstprzypisudolnego"/>
      </w:pPr>
      <w:r>
        <w:rPr>
          <w:rStyle w:val="Odwoanieprzypisudolnego"/>
        </w:rPr>
        <w:footnoteRef/>
      </w:r>
      <w:r>
        <w:t xml:space="preserve"> </w:t>
      </w:r>
      <w:r w:rsidRPr="00C164B9">
        <w:rPr>
          <w:sz w:val="16"/>
          <w:szCs w:val="16"/>
        </w:rPr>
        <w:t xml:space="preserve">W przypadku spółki cywilnej lub innej osobowej należy tabelę </w:t>
      </w:r>
      <w:r>
        <w:rPr>
          <w:sz w:val="16"/>
          <w:szCs w:val="16"/>
        </w:rPr>
        <w:t xml:space="preserve">skopiować i </w:t>
      </w:r>
      <w:r w:rsidRPr="00C164B9">
        <w:rPr>
          <w:sz w:val="16"/>
          <w:szCs w:val="16"/>
        </w:rPr>
        <w:t>wypełnić dla wszystkich członków spółki</w:t>
      </w:r>
    </w:p>
  </w:footnote>
  <w:footnote w:id="14">
    <w:p w:rsidR="00582934" w:rsidRDefault="00582934">
      <w:pPr>
        <w:pStyle w:val="Tekstprzypisudolnego"/>
      </w:pPr>
      <w:r>
        <w:rPr>
          <w:rStyle w:val="Odwoanieprzypisudolnego"/>
        </w:rPr>
        <w:footnoteRef/>
      </w:r>
      <w:r>
        <w:t xml:space="preserve"> </w:t>
      </w:r>
      <w:r>
        <w:rPr>
          <w:sz w:val="16"/>
          <w:szCs w:val="16"/>
        </w:rPr>
        <w:t>Wpisać własność, współwłasność</w:t>
      </w:r>
    </w:p>
  </w:footnote>
  <w:footnote w:id="15">
    <w:p w:rsidR="00582934" w:rsidRDefault="00582934">
      <w:pPr>
        <w:pStyle w:val="Tekstprzypisudolnego"/>
      </w:pPr>
      <w:r>
        <w:rPr>
          <w:rStyle w:val="Odwoanieprzypisudolnego"/>
        </w:rPr>
        <w:footnoteRef/>
      </w:r>
      <w:r>
        <w:t xml:space="preserve"> </w:t>
      </w:r>
      <w:r w:rsidRPr="00182DC5">
        <w:rPr>
          <w:sz w:val="16"/>
          <w:szCs w:val="16"/>
        </w:rPr>
        <w:t>Wartość zadłużenia z umowy</w:t>
      </w:r>
    </w:p>
  </w:footnote>
  <w:footnote w:id="16">
    <w:p w:rsidR="00582934" w:rsidRDefault="00582934">
      <w:pPr>
        <w:pStyle w:val="Tekstprzypisudolnego"/>
      </w:pPr>
      <w:r>
        <w:rPr>
          <w:rStyle w:val="Odwoanieprzypisudolnego"/>
        </w:rPr>
        <w:footnoteRef/>
      </w:r>
      <w:r>
        <w:t xml:space="preserve"> </w:t>
      </w:r>
      <w:r w:rsidRPr="00C164B9">
        <w:rPr>
          <w:sz w:val="16"/>
          <w:szCs w:val="16"/>
        </w:rPr>
        <w:t xml:space="preserve">W przypadku spółki cywilnej lub innej osobowej należy tabelę </w:t>
      </w:r>
      <w:r>
        <w:rPr>
          <w:sz w:val="16"/>
          <w:szCs w:val="16"/>
        </w:rPr>
        <w:t xml:space="preserve">skopiować i </w:t>
      </w:r>
      <w:r w:rsidRPr="00C164B9">
        <w:rPr>
          <w:sz w:val="16"/>
          <w:szCs w:val="16"/>
        </w:rPr>
        <w:t>wypełnić dla wszystkich członków spółki</w:t>
      </w:r>
    </w:p>
  </w:footnote>
  <w:footnote w:id="17">
    <w:p w:rsidR="00582934" w:rsidRDefault="00582934" w:rsidP="00BF5615">
      <w:pPr>
        <w:pStyle w:val="Tekstprzypisudolnego"/>
      </w:pPr>
      <w:r>
        <w:rPr>
          <w:rStyle w:val="Odwoanieprzypisudolnego"/>
        </w:rPr>
        <w:footnoteRef/>
      </w:r>
      <w:r>
        <w:t xml:space="preserve"> </w:t>
      </w:r>
      <w:r w:rsidRPr="00182DC5">
        <w:rPr>
          <w:sz w:val="16"/>
          <w:szCs w:val="16"/>
        </w:rPr>
        <w:t>Wartość zadłużenia z umowy</w:t>
      </w:r>
    </w:p>
  </w:footnote>
  <w:footnote w:id="18">
    <w:p w:rsidR="00582934" w:rsidRDefault="00582934">
      <w:pPr>
        <w:pStyle w:val="Tekstprzypisudolnego"/>
      </w:pPr>
      <w:r>
        <w:rPr>
          <w:rStyle w:val="Odwoanieprzypisudolnego"/>
        </w:rPr>
        <w:footnoteRef/>
      </w:r>
      <w:r>
        <w:t xml:space="preserve"> </w:t>
      </w:r>
      <w:r w:rsidRPr="00DC4605">
        <w:rPr>
          <w:sz w:val="16"/>
        </w:rPr>
        <w:t>ND – nie dotyczy</w:t>
      </w:r>
    </w:p>
  </w:footnote>
  <w:footnote w:id="19">
    <w:p w:rsidR="00582934" w:rsidRDefault="00582934">
      <w:pPr>
        <w:pStyle w:val="Tekstprzypisudolnego"/>
      </w:pPr>
      <w:r>
        <w:rPr>
          <w:rStyle w:val="Odwoanieprzypisudolnego"/>
        </w:rPr>
        <w:footnoteRef/>
      </w:r>
      <w:r>
        <w:t xml:space="preserve"> </w:t>
      </w:r>
      <w:r w:rsidRPr="00B93935">
        <w:rPr>
          <w:sz w:val="16"/>
        </w:rPr>
        <w:t>Niepotrzebne wykreślić</w:t>
      </w:r>
    </w:p>
  </w:footnote>
  <w:footnote w:id="20">
    <w:p w:rsidR="00582934" w:rsidRDefault="00582934" w:rsidP="00E93945">
      <w:pPr>
        <w:pStyle w:val="Tekstprzypisudolnego"/>
        <w:jc w:val="both"/>
      </w:pPr>
      <w:r>
        <w:rPr>
          <w:rStyle w:val="Odwoanieprzypisudolnego"/>
        </w:rPr>
        <w:footnoteRef/>
      </w:r>
      <w:r>
        <w:t xml:space="preserve"> </w:t>
      </w:r>
      <w:r w:rsidRPr="00543388">
        <w:rPr>
          <w:sz w:val="16"/>
          <w:szCs w:val="16"/>
        </w:rPr>
        <w:t>Liczba osób zatrudnionych odpowiada liczbie „rocznych jednostek roboczych”, to jest liczbie pracowników zatrudnionych na pełnych etatach w obrębie danego przedsiębiorstwa lub w jego imieniu w ciągu całego roku referencyjnego. Praca osób, które nie przepracowały pełnego roku, pracowników zatrudnionych w niepełnym wymiarze godzin oraz pracowników sezonowych traktowana jest jako części ułamkowe jednostki.</w:t>
      </w:r>
    </w:p>
  </w:footnote>
  <w:footnote w:id="21">
    <w:p w:rsidR="00582934" w:rsidRDefault="00582934" w:rsidP="00E93945">
      <w:pPr>
        <w:pStyle w:val="Tekstprzypisudolnego"/>
        <w:jc w:val="both"/>
      </w:pPr>
      <w:r>
        <w:rPr>
          <w:rStyle w:val="Odwoanieprzypisudolnego"/>
        </w:rPr>
        <w:footnoteRef/>
      </w:r>
      <w:r>
        <w:t xml:space="preserve"> </w:t>
      </w:r>
      <w:r w:rsidRPr="00543388">
        <w:rPr>
          <w:sz w:val="16"/>
          <w:szCs w:val="16"/>
        </w:rPr>
        <w:t>Liczba osób zatrudnionych odpowiada liczbie „rocznych jednostek roboczych”, to jest liczbie pracowników zatrudnionych na pełnych etatach w obrębie danego przedsiębiorstwa lub w jego imieniu w ciągu całego roku referencyjnego. Praca osób, które nie przepracowały pełnego roku, pracowników zatrudnionych w niepełnym wymiarze godzin oraz pracowników sezonowych traktowana jest jako części ułamkowe jednostki.</w:t>
      </w:r>
    </w:p>
  </w:footnote>
  <w:footnote w:id="22">
    <w:p w:rsidR="00582934" w:rsidRDefault="00582934" w:rsidP="00E93945">
      <w:pPr>
        <w:pStyle w:val="Tekstprzypisudolnego"/>
        <w:jc w:val="both"/>
      </w:pPr>
      <w:r>
        <w:rPr>
          <w:rStyle w:val="Odwoanieprzypisudolnego"/>
        </w:rPr>
        <w:footnoteRef/>
      </w:r>
      <w:r>
        <w:t xml:space="preserve"> </w:t>
      </w:r>
      <w:r w:rsidRPr="00543388">
        <w:rPr>
          <w:sz w:val="16"/>
          <w:szCs w:val="16"/>
        </w:rPr>
        <w:t>Liczba osób zatrudnionych odpowiada liczbie „rocznych jednostek roboczych”, to jest liczbie pracowników zatrudnionych na pełnych etatach w obrębie danego przedsiębiorstwa lub w jego imieniu w ciągu całego roku referencyjnego. Praca osób, które nie przepracowały pełnego roku, pracowników zatrudnionych w niepełnym wymiarze godzin oraz pracowników sezonowych traktowana jest jako części ułamkowe jednostki.</w:t>
      </w:r>
    </w:p>
  </w:footnote>
  <w:footnote w:id="23">
    <w:p w:rsidR="00C67034" w:rsidRDefault="00C67034" w:rsidP="00C67034">
      <w:pPr>
        <w:pStyle w:val="Tekstprzypisudolnego"/>
        <w:jc w:val="both"/>
      </w:pPr>
      <w:r>
        <w:rPr>
          <w:rStyle w:val="Odwoanieprzypisudolnego"/>
        </w:rPr>
        <w:footnoteRef/>
      </w:r>
      <w:r>
        <w:t xml:space="preserve"> </w:t>
      </w:r>
      <w:r w:rsidRPr="00286C01">
        <w:rPr>
          <w:sz w:val="16"/>
          <w:szCs w:val="16"/>
        </w:rPr>
        <w:t>Pomoc de minimis w rozumieniu art. 3 Rozporządzenia Komisji (UE) nr 1407/2013 z dnia 18 grudnia 2013r. w sprawie stosowania art. 107 i 108 Traktatu  o funkcjonowaniu Unii Europejskiej do pomocy de minimis (Dz. Urz. UE L 352/1 z 24.12.2013r.) oznacza pomoc przyznaną temu samemu podmiotowi gospodarczemu w ciągu bieżącego roku kalendarzowego oraz dwóch poprzedzających go lat kalendarzowych, która łącznie z pomocą udzieloną na podstawie wniosku nie przekroczy równowartości 200 000 EURO (100 000 EURO - dla przedsiębiorcy prowadzącego działalność gospodarczą w  sektorze transportu drogowego). Wartość pomocy jest wartością brutto, tzn. nie uwzględnia potrąceń z tytułu podatków bezpośrednich. Pułap ten stosuje się bez względu na formę pomocy i jej cel.</w:t>
      </w:r>
    </w:p>
  </w:footnote>
  <w:footnote w:id="24">
    <w:p w:rsidR="00C67034" w:rsidRDefault="00C67034" w:rsidP="00C67034">
      <w:pPr>
        <w:pStyle w:val="Tekstprzypisudolnego"/>
        <w:jc w:val="both"/>
      </w:pPr>
      <w:r>
        <w:rPr>
          <w:rStyle w:val="Odwoanieprzypisudolnego"/>
        </w:rPr>
        <w:footnoteRef/>
      </w:r>
      <w:r>
        <w:t xml:space="preserve"> </w:t>
      </w:r>
      <w:r w:rsidRPr="00286C01">
        <w:rPr>
          <w:sz w:val="16"/>
          <w:szCs w:val="16"/>
        </w:rPr>
        <w:t>Przy uwzględnieniu wszystkich powiązanych z Wnioskodawcą przedsiębiorstw (również poprzez podział, połączenie lub przejęcie) wskazanych w „Formularzu informacji przedstawianych przy ubieganiu się o pomoc de minimis”</w:t>
      </w:r>
    </w:p>
  </w:footnote>
  <w:footnote w:id="25">
    <w:p w:rsidR="00C67034" w:rsidRPr="00EF49AA" w:rsidRDefault="00C67034" w:rsidP="00C67034">
      <w:pPr>
        <w:pStyle w:val="Tekstprzypisudolnego"/>
        <w:jc w:val="both"/>
        <w:rPr>
          <w:sz w:val="16"/>
          <w:szCs w:val="16"/>
        </w:rPr>
      </w:pPr>
      <w:r>
        <w:rPr>
          <w:rStyle w:val="Odwoanieprzypisudolnego"/>
        </w:rPr>
        <w:footnoteRef/>
      </w:r>
      <w:r>
        <w:t xml:space="preserve"> </w:t>
      </w:r>
      <w:r w:rsidRPr="00EF49AA">
        <w:rPr>
          <w:sz w:val="16"/>
          <w:szCs w:val="16"/>
        </w:rPr>
        <w:t>Przy uwzględnieniu wszystkich powiązanych z Wnioskodawcą przedsiębiorstw (również poprzez podział, połączenie lub przejęcie) wskazanych w „Formularzu informacji przedstawianych przy ubieganiu się o pomoc de minimis”</w:t>
      </w:r>
    </w:p>
  </w:footnote>
  <w:footnote w:id="26">
    <w:p w:rsidR="00C67034" w:rsidRPr="00165C20" w:rsidRDefault="00C67034" w:rsidP="00C67034">
      <w:pPr>
        <w:pStyle w:val="Tekstprzypisudolnego"/>
        <w:jc w:val="both"/>
      </w:pPr>
      <w:r w:rsidRPr="00165C20">
        <w:rPr>
          <w:rStyle w:val="Odwoanieprzypisudolnego"/>
        </w:rPr>
        <w:footnoteRef/>
      </w:r>
      <w:r w:rsidRPr="00165C20">
        <w:t xml:space="preserve"> </w:t>
      </w:r>
      <w:r w:rsidRPr="00165C20">
        <w:rPr>
          <w:rFonts w:ascii="Verdana" w:hAnsi="Verdana"/>
          <w:sz w:val="12"/>
          <w:szCs w:val="14"/>
        </w:rPr>
        <w:t>Należy podać pełną podstawę prawną udzielenia pomocy (nazwa aktu prawnego).</w:t>
      </w:r>
    </w:p>
  </w:footnote>
  <w:footnote w:id="27">
    <w:p w:rsidR="00C67034" w:rsidRPr="00165C20" w:rsidRDefault="00C67034" w:rsidP="00C67034">
      <w:pPr>
        <w:pStyle w:val="Tekstprzypisudolnego"/>
        <w:ind w:left="142" w:hanging="142"/>
        <w:jc w:val="both"/>
        <w:rPr>
          <w:rFonts w:ascii="Verdana" w:hAnsi="Verdana"/>
          <w:sz w:val="12"/>
          <w:szCs w:val="14"/>
        </w:rPr>
      </w:pPr>
      <w:r w:rsidRPr="00165C20">
        <w:rPr>
          <w:rStyle w:val="Odwoanieprzypisudolnego"/>
        </w:rPr>
        <w:footnoteRef/>
      </w:r>
      <w:r w:rsidRPr="00165C20">
        <w:t xml:space="preserve"> </w:t>
      </w:r>
      <w:r w:rsidRPr="00165C20">
        <w:rPr>
          <w:rFonts w:ascii="Verdana" w:hAnsi="Verdana"/>
          <w:sz w:val="12"/>
          <w:szCs w:val="14"/>
        </w:rPr>
        <w:t>Dzień udzielenia pomocy – dzień, w którym podmiot ubiegający się o pomoc publiczną nabył prawo do otrzymania tej pomocy – zgodnie z ustawą z dnia 30.04.2004r. o postępowaniu w sprawach dotyczących pomocy publicznej (Dz. U z 2007 Nr 59 poz. 404 z późn.zm.), a w przypadku gdy udzielenie tej pomocy w formie ulgi podatkowej następuje na podstawie aktu normatywnego, bez wymogu wydania decyzji:</w:t>
      </w:r>
    </w:p>
    <w:p w:rsidR="00C67034" w:rsidRPr="00165C20" w:rsidRDefault="00C67034" w:rsidP="00C67034">
      <w:pPr>
        <w:pStyle w:val="Tekstprzypisudolnego"/>
        <w:ind w:left="284" w:hanging="284"/>
        <w:jc w:val="both"/>
        <w:rPr>
          <w:rFonts w:ascii="Verdana" w:hAnsi="Verdana"/>
          <w:sz w:val="12"/>
          <w:szCs w:val="14"/>
        </w:rPr>
      </w:pPr>
      <w:r w:rsidRPr="00165C20">
        <w:rPr>
          <w:rFonts w:ascii="Verdana" w:hAnsi="Verdana"/>
          <w:sz w:val="12"/>
          <w:szCs w:val="14"/>
        </w:rPr>
        <w:t>a) dzień, w którym zgodnie z odrębnymi przepisami upływa termin złożenia deklaracji albo innego dokumentu określającego wartość pomocy, z zastrzeżeniem ilt. b,</w:t>
      </w:r>
    </w:p>
    <w:p w:rsidR="00C67034" w:rsidRPr="00165C20" w:rsidRDefault="00C67034" w:rsidP="00C67034">
      <w:pPr>
        <w:pStyle w:val="Tekstprzypisudolnego"/>
        <w:jc w:val="both"/>
        <w:rPr>
          <w:rFonts w:ascii="Verdana" w:hAnsi="Verdana"/>
          <w:sz w:val="12"/>
          <w:szCs w:val="14"/>
        </w:rPr>
      </w:pPr>
      <w:r w:rsidRPr="00165C20">
        <w:rPr>
          <w:rFonts w:ascii="Verdana" w:hAnsi="Verdana"/>
          <w:sz w:val="12"/>
          <w:szCs w:val="14"/>
        </w:rPr>
        <w:t>b) dzień, w którym zgodnie z odrębnymi przepisami upływa termin złożenia zeznania rocznego – w przypadku udzielenia pomocy w formie ulgi w podatku dochodowym,</w:t>
      </w:r>
    </w:p>
    <w:p w:rsidR="00C67034" w:rsidRPr="00165C20" w:rsidRDefault="00C67034" w:rsidP="00C67034">
      <w:pPr>
        <w:pStyle w:val="Tekstprzypisudolnego"/>
        <w:jc w:val="both"/>
        <w:rPr>
          <w:rFonts w:ascii="Verdana" w:hAnsi="Verdana"/>
          <w:sz w:val="12"/>
          <w:szCs w:val="14"/>
        </w:rPr>
      </w:pPr>
      <w:r w:rsidRPr="00165C20">
        <w:rPr>
          <w:rFonts w:ascii="Verdana" w:hAnsi="Verdana"/>
          <w:sz w:val="12"/>
          <w:szCs w:val="14"/>
        </w:rPr>
        <w:t xml:space="preserve">c) dzień faktycznego przysporzenia korzyści finansowych – w przypadku braku obowiązku złożenia deklaracji albo innego dokumentu określającego wartość pomocy </w:t>
      </w:r>
    </w:p>
    <w:p w:rsidR="00C67034" w:rsidRPr="00165C20" w:rsidRDefault="00C67034" w:rsidP="00C67034">
      <w:pPr>
        <w:pStyle w:val="Tekstprzypisudolnego"/>
        <w:jc w:val="both"/>
        <w:rPr>
          <w:rFonts w:ascii="Verdana" w:hAnsi="Verdana"/>
          <w:sz w:val="12"/>
          <w:szCs w:val="14"/>
        </w:rPr>
      </w:pPr>
      <w:r w:rsidRPr="00165C20">
        <w:rPr>
          <w:rFonts w:ascii="Verdana" w:hAnsi="Verdana"/>
          <w:sz w:val="12"/>
          <w:szCs w:val="14"/>
        </w:rPr>
        <w:t>– chyba, że przepisy odrębne stanowią inaczej;</w:t>
      </w:r>
    </w:p>
  </w:footnote>
  <w:footnote w:id="28">
    <w:p w:rsidR="00C67034" w:rsidRPr="00165C20" w:rsidRDefault="00C67034" w:rsidP="00C67034">
      <w:pPr>
        <w:pStyle w:val="Tekstprzypisudolnego"/>
        <w:ind w:left="142" w:hanging="142"/>
        <w:jc w:val="both"/>
        <w:rPr>
          <w:rFonts w:ascii="Verdana" w:hAnsi="Verdana"/>
          <w:sz w:val="12"/>
          <w:szCs w:val="14"/>
        </w:rPr>
      </w:pPr>
      <w:r w:rsidRPr="00165C20">
        <w:rPr>
          <w:rStyle w:val="Odwoanieprzypisudolnego"/>
        </w:rPr>
        <w:footnoteRef/>
      </w:r>
      <w:r w:rsidRPr="00165C20">
        <w:t xml:space="preserve"> </w:t>
      </w:r>
      <w:r w:rsidRPr="00165C20">
        <w:rPr>
          <w:rFonts w:ascii="Verdana" w:hAnsi="Verdana"/>
          <w:sz w:val="12"/>
          <w:szCs w:val="14"/>
        </w:rPr>
        <w:t>Pomocą jest każde wsparcie udzielone ze środków publicznych w szczególności: dotacje, pożyczki, kredyty, gwarancje, poręczenia, ulgi i zwolnienia podatkowe, zaniechanie poboru podatku, odroczenie płatności lub rozłożenie na raty płatności podatku, umorzenie zaległości podatkowej oraz inne formy wsparcia, które w jakikolwiek sposób uprzywilejowują ich beneficjenta w stosunku do konkurentów.</w:t>
      </w:r>
    </w:p>
  </w:footnote>
  <w:footnote w:id="29">
    <w:p w:rsidR="00C67034" w:rsidRPr="00165C20" w:rsidRDefault="00C67034" w:rsidP="00C67034">
      <w:pPr>
        <w:pStyle w:val="Tekstprzypisudolnego"/>
        <w:ind w:left="142" w:hanging="142"/>
        <w:jc w:val="both"/>
        <w:rPr>
          <w:rFonts w:ascii="Verdana" w:hAnsi="Verdana"/>
          <w:sz w:val="12"/>
          <w:szCs w:val="14"/>
        </w:rPr>
      </w:pPr>
      <w:r w:rsidRPr="00165C20">
        <w:rPr>
          <w:rStyle w:val="Odwoanieprzypisudolnego"/>
        </w:rPr>
        <w:footnoteRef/>
      </w:r>
      <w:r w:rsidRPr="00165C20">
        <w:t xml:space="preserve"> </w:t>
      </w:r>
      <w:r w:rsidRPr="00165C20">
        <w:rPr>
          <w:rFonts w:ascii="Verdana" w:hAnsi="Verdana"/>
          <w:sz w:val="12"/>
          <w:szCs w:val="14"/>
        </w:rPr>
        <w:t>Należy podać wartość pomocy jako ekwiwalent dotacji, obliczony zgodnie z rozporządzeniem Rady Ministrów z dnia 11 sierpnia 2004r. w sprawie szczegółowego sposobu obliczania wartości pomocy publicznej udzielanej w różnych formach (Dz. U. Nr 194, poz. 1983 z późn.zm.), wydanym na podstawie art. 11 ust. 2 ustawy z dnia 30 kwietnia 2004r. o postępowaniu w sprawach dotyczących pomocy publicznej.</w:t>
      </w:r>
    </w:p>
  </w:footnote>
  <w:footnote w:id="30">
    <w:p w:rsidR="00C67034" w:rsidRPr="00165C20" w:rsidRDefault="00C67034" w:rsidP="00C67034">
      <w:pPr>
        <w:pStyle w:val="Tekstprzypisudolnego"/>
        <w:ind w:left="142" w:hanging="142"/>
        <w:jc w:val="both"/>
        <w:rPr>
          <w:rFonts w:ascii="Verdana" w:hAnsi="Verdana"/>
          <w:sz w:val="12"/>
          <w:szCs w:val="14"/>
        </w:rPr>
      </w:pPr>
      <w:r w:rsidRPr="00165C20">
        <w:rPr>
          <w:rStyle w:val="Odwoanieprzypisudolnego"/>
        </w:rPr>
        <w:footnoteRef/>
      </w:r>
      <w:r w:rsidRPr="00165C20">
        <w:t xml:space="preserve"> </w:t>
      </w:r>
      <w:r w:rsidRPr="00165C20">
        <w:rPr>
          <w:rFonts w:ascii="Verdana" w:hAnsi="Verdana"/>
          <w:sz w:val="12"/>
          <w:szCs w:val="14"/>
        </w:rPr>
        <w:t>Należy podać wartość pomocy w euro ustaloną zgodnie z art. 11 ust. 3 ustawy z dnia 30 kwietnia 2004r. o  postępowaniu w sprawach dotyczących pomocy publicznej (Dz. U. z 2007, Nr 59, poz.404 z późn. zm.) - równowartość pomocy w euro ustala się wg kursu średniego walut obcych, ogłaszanego przez Narodowy Bank Polski, obowiązującego w dniu udzielenia pomocy.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rsidP="00786986">
    <w:pPr>
      <w:pStyle w:val="Nagwek"/>
    </w:pPr>
    <w:r>
      <w:rPr>
        <w:noProof/>
        <w:lang w:eastAsia="pl-PL"/>
      </w:rPr>
      <mc:AlternateContent>
        <mc:Choice Requires="wps">
          <w:drawing>
            <wp:anchor distT="0" distB="0" distL="114300" distR="114300" simplePos="0" relativeHeight="251660288" behindDoc="0" locked="0" layoutInCell="1" allowOverlap="1" wp14:anchorId="7884581A" wp14:editId="0834C7C6">
              <wp:simplePos x="0" y="0"/>
              <wp:positionH relativeFrom="column">
                <wp:posOffset>-37164</wp:posOffset>
              </wp:positionH>
              <wp:positionV relativeFrom="paragraph">
                <wp:posOffset>512234</wp:posOffset>
              </wp:positionV>
              <wp:extent cx="5746419" cy="0"/>
              <wp:effectExtent l="0" t="0" r="26035" b="19050"/>
              <wp:wrapNone/>
              <wp:docPr id="1" name="Łącznik prosty 1"/>
              <wp:cNvGraphicFramePr/>
              <a:graphic xmlns:a="http://schemas.openxmlformats.org/drawingml/2006/main">
                <a:graphicData uri="http://schemas.microsoft.com/office/word/2010/wordprocessingShape">
                  <wps:wsp>
                    <wps:cNvCnPr/>
                    <wps:spPr>
                      <a:xfrm>
                        <a:off x="0" y="0"/>
                        <a:ext cx="574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02822" id="Łącznik prosty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5pt,40.35pt" to="44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" strokecolor="#5b9bd5 [3204]" strokeweight=".5pt">
              <v:stroke joinstyle="miter"/>
            </v:line>
          </w:pict>
        </mc:Fallback>
      </mc:AlternateContent>
    </w:r>
    <w:r>
      <w:rPr>
        <w:noProof/>
        <w:lang w:eastAsia="pl-PL"/>
      </w:rPr>
      <mc:AlternateContent>
        <mc:Choice Requires="wpg">
          <w:drawing>
            <wp:anchor distT="0" distB="0" distL="114300" distR="114300" simplePos="0" relativeHeight="251659264" behindDoc="0" locked="0" layoutInCell="1" allowOverlap="1" wp14:anchorId="6BE0A0D0" wp14:editId="23863A02">
              <wp:simplePos x="0" y="0"/>
              <wp:positionH relativeFrom="column">
                <wp:posOffset>104008</wp:posOffset>
              </wp:positionH>
              <wp:positionV relativeFrom="paragraph">
                <wp:posOffset>-243421</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7" name="Grupa 7"/>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2"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5" name="Obraz 5"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3" name="Obraz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4" name="Obraz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259CBA58" id="Grupa 7" o:spid="_x0000_s1026" style="position:absolute;margin-left:8.2pt;margin-top:-19.15pt;width:424.8pt;height:53.4pt;z-index:251659264"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">
                <v:imagedata r:id="rId5" o:title=""/>
                <v:path arrowok="t"/>
              </v:shape>
              <v:shape id="Obraz 5"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">
                <v:imagedata r:id="rId6" o:title="Logo"/>
                <v:path arrowok="t"/>
              </v:shape>
              <v:shape id="Obraz 3"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">
                <v:imagedata r:id="rId7" o:title=""/>
                <v:path arrowok="t"/>
              </v:shape>
              <v:shape id="Obraz 4"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">
                <v:imagedata r:id="rId8" o:title=""/>
                <v:path arrowok="t"/>
              </v:shape>
              <w10:wrap type="tight"/>
            </v:group>
          </w:pict>
        </mc:Fallback>
      </mc:AlternateContent>
    </w:r>
  </w:p>
  <w:p w:rsidR="00582934" w:rsidRDefault="00582934">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pPr>
      <w:pStyle w:val="Nagwek"/>
    </w:pPr>
    <w:r>
      <w:rPr>
        <w:noProof/>
        <w:lang w:eastAsia="pl-PL"/>
      </w:rPr>
      <mc:AlternateContent>
        <mc:Choice Requires="wps">
          <w:drawing>
            <wp:anchor distT="0" distB="0" distL="114300" distR="114300" simplePos="0" relativeHeight="251663360" behindDoc="0" locked="0" layoutInCell="1" allowOverlap="1" wp14:anchorId="5524B249" wp14:editId="7BD88D02">
              <wp:simplePos x="0" y="0"/>
              <wp:positionH relativeFrom="margin">
                <wp:posOffset>134636</wp:posOffset>
              </wp:positionH>
              <wp:positionV relativeFrom="paragraph">
                <wp:posOffset>144160</wp:posOffset>
              </wp:positionV>
              <wp:extent cx="9043024" cy="0"/>
              <wp:effectExtent l="0" t="0" r="25400" b="19050"/>
              <wp:wrapNone/>
              <wp:docPr id="6" name="Łącznik prosty 6"/>
              <wp:cNvGraphicFramePr/>
              <a:graphic xmlns:a="http://schemas.openxmlformats.org/drawingml/2006/main">
                <a:graphicData uri="http://schemas.microsoft.com/office/word/2010/wordprocessingShape">
                  <wps:wsp>
                    <wps:cNvCnPr/>
                    <wps:spPr>
                      <a:xfrm>
                        <a:off x="0" y="0"/>
                        <a:ext cx="90430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BEFE99" id="Łącznik prosty 6"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0.6pt,11.35pt" to="722.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" strokecolor="#5b9bd5 [3204]" strokeweight=".5pt">
              <v:stroke joinstyle="miter"/>
              <w10:wrap anchorx="margin"/>
            </v:line>
          </w:pict>
        </mc:Fallback>
      </mc:AlternateContent>
    </w:r>
    <w:r>
      <w:rPr>
        <w:noProof/>
        <w:lang w:eastAsia="pl-PL"/>
      </w:rPr>
      <mc:AlternateContent>
        <mc:Choice Requires="wpg">
          <w:drawing>
            <wp:anchor distT="0" distB="0" distL="114300" distR="114300" simplePos="0" relativeHeight="251662336" behindDoc="0" locked="0" layoutInCell="1" allowOverlap="1" wp14:anchorId="3DA6748C" wp14:editId="35D1EB36">
              <wp:simplePos x="0" y="0"/>
              <wp:positionH relativeFrom="column">
                <wp:posOffset>1716265</wp:posOffset>
              </wp:positionH>
              <wp:positionV relativeFrom="paragraph">
                <wp:posOffset>-449196</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8" name="Grupa 8"/>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9" name="Obraz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10" name="Obraz 10"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11" name="Obraz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12" name="Obraz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22407503" id="Grupa 8" o:spid="_x0000_s1026" style="position:absolute;margin-left:135.15pt;margin-top:-35.35pt;width:424.8pt;height:53.4pt;z-index:251662336"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">
                <v:imagedata r:id="rId5" o:title=""/>
                <v:path arrowok="t"/>
              </v:shape>
              <v:shape id="Obraz 10"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">
                <v:imagedata r:id="rId6" o:title="Logo"/>
                <v:path arrowok="t"/>
              </v:shape>
              <v:shape id="Obraz 11"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">
                <v:imagedata r:id="rId7" o:title=""/>
                <v:path arrowok="t"/>
              </v:shape>
              <v:shape id="Obraz 12"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">
                <v:imagedata r:id="rId8" o:title=""/>
                <v:path arrowok="t"/>
              </v:shape>
              <w10:wrap type="tigh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pPr>
      <w:pStyle w:val="Nagwek"/>
    </w:pPr>
    <w:r>
      <w:rPr>
        <w:noProof/>
        <w:lang w:eastAsia="pl-PL"/>
      </w:rPr>
      <mc:AlternateContent>
        <mc:Choice Requires="wps">
          <w:drawing>
            <wp:anchor distT="0" distB="0" distL="114300" distR="114300" simplePos="0" relativeHeight="251671552" behindDoc="0" locked="0" layoutInCell="1" allowOverlap="1" wp14:anchorId="24610A58" wp14:editId="39D68E49">
              <wp:simplePos x="0" y="0"/>
              <wp:positionH relativeFrom="margin">
                <wp:align>left</wp:align>
              </wp:positionH>
              <wp:positionV relativeFrom="paragraph">
                <wp:posOffset>203052</wp:posOffset>
              </wp:positionV>
              <wp:extent cx="5746419" cy="0"/>
              <wp:effectExtent l="0" t="0" r="26035" b="19050"/>
              <wp:wrapNone/>
              <wp:docPr id="28" name="Łącznik prosty 28"/>
              <wp:cNvGraphicFramePr/>
              <a:graphic xmlns:a="http://schemas.openxmlformats.org/drawingml/2006/main">
                <a:graphicData uri="http://schemas.microsoft.com/office/word/2010/wordprocessingShape">
                  <wps:wsp>
                    <wps:cNvCnPr/>
                    <wps:spPr>
                      <a:xfrm>
                        <a:off x="0" y="0"/>
                        <a:ext cx="574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1C7A40" id="Łącznik prosty 28"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16pt" to="452.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" strokecolor="#5b9bd5 [3204]" strokeweight=".5pt">
              <v:stroke joinstyle="miter"/>
              <w10:wrap anchorx="margin"/>
            </v:line>
          </w:pict>
        </mc:Fallback>
      </mc:AlternateContent>
    </w:r>
    <w:r>
      <w:rPr>
        <w:noProof/>
        <w:lang w:eastAsia="pl-PL"/>
      </w:rPr>
      <mc:AlternateContent>
        <mc:Choice Requires="wpg">
          <w:drawing>
            <wp:anchor distT="0" distB="0" distL="114300" distR="114300" simplePos="0" relativeHeight="251670528" behindDoc="0" locked="0" layoutInCell="1" allowOverlap="1" wp14:anchorId="6550DC55" wp14:editId="6A218E68">
              <wp:simplePos x="0" y="0"/>
              <wp:positionH relativeFrom="column">
                <wp:posOffset>223469</wp:posOffset>
              </wp:positionH>
              <wp:positionV relativeFrom="paragraph">
                <wp:posOffset>-434315</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23" name="Grupa 23"/>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24" name="Obraz 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25" name="Obraz 25"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26" name="Obraz 2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27" name="Obraz 2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3D3695B7" id="Grupa 23" o:spid="_x0000_s1026" style="position:absolute;margin-left:17.6pt;margin-top:-34.2pt;width:424.8pt;height:53.4pt;z-index:251670528"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">
                <v:imagedata r:id="rId5" o:title=""/>
                <v:path arrowok="t"/>
              </v:shape>
              <v:shape id="Obraz 25"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">
                <v:imagedata r:id="rId6" o:title="Logo"/>
                <v:path arrowok="t"/>
              </v:shape>
              <v:shape id="Obraz 26"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">
                <v:imagedata r:id="rId7" o:title=""/>
                <v:path arrowok="t"/>
              </v:shape>
              <v:shape id="Obraz 27"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">
                <v:imagedata r:id="rId8" o:title=""/>
                <v:path arrowok="t"/>
              </v:shape>
              <w10:wrap type="tight"/>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pPr>
      <w:pStyle w:val="Nagwek"/>
    </w:pPr>
    <w:r>
      <w:rPr>
        <w:noProof/>
        <w:lang w:eastAsia="pl-PL"/>
      </w:rPr>
      <mc:AlternateContent>
        <mc:Choice Requires="wps">
          <w:drawing>
            <wp:anchor distT="0" distB="0" distL="114300" distR="114300" simplePos="0" relativeHeight="251678720" behindDoc="0" locked="0" layoutInCell="1" allowOverlap="1" wp14:anchorId="45472436" wp14:editId="5544FD83">
              <wp:simplePos x="0" y="0"/>
              <wp:positionH relativeFrom="column">
                <wp:posOffset>-37164</wp:posOffset>
              </wp:positionH>
              <wp:positionV relativeFrom="paragraph">
                <wp:posOffset>512234</wp:posOffset>
              </wp:positionV>
              <wp:extent cx="5746419" cy="0"/>
              <wp:effectExtent l="0" t="0" r="26035" b="19050"/>
              <wp:wrapNone/>
              <wp:docPr id="40" name="Łącznik prosty 40"/>
              <wp:cNvGraphicFramePr/>
              <a:graphic xmlns:a="http://schemas.openxmlformats.org/drawingml/2006/main">
                <a:graphicData uri="http://schemas.microsoft.com/office/word/2010/wordprocessingShape">
                  <wps:wsp>
                    <wps:cNvCnPr/>
                    <wps:spPr>
                      <a:xfrm>
                        <a:off x="0" y="0"/>
                        <a:ext cx="574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6391B" id="Łącznik prosty 4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95pt,40.35pt" to="44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" strokecolor="#5b9bd5 [3204]" strokeweight=".5pt">
              <v:stroke joinstyle="miter"/>
            </v:line>
          </w:pict>
        </mc:Fallback>
      </mc:AlternateContent>
    </w:r>
    <w:r>
      <w:rPr>
        <w:noProof/>
        <w:lang w:eastAsia="pl-PL"/>
      </w:rPr>
      <mc:AlternateContent>
        <mc:Choice Requires="wpg">
          <w:drawing>
            <wp:anchor distT="0" distB="0" distL="114300" distR="114300" simplePos="0" relativeHeight="251677696" behindDoc="0" locked="0" layoutInCell="1" allowOverlap="1" wp14:anchorId="52BE78E2" wp14:editId="70305E53">
              <wp:simplePos x="0" y="0"/>
              <wp:positionH relativeFrom="column">
                <wp:posOffset>104008</wp:posOffset>
              </wp:positionH>
              <wp:positionV relativeFrom="paragraph">
                <wp:posOffset>-243421</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41" name="Grupa 41"/>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42" name="Obraz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43" name="Obraz 43"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44" name="Obraz 4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45" name="Obraz 4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33C35287" id="Grupa 41" o:spid="_x0000_s1026" style="position:absolute;margin-left:8.2pt;margin-top:-19.15pt;width:424.8pt;height:53.4pt;z-index:251677696"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2"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">
                <v:imagedata r:id="rId5" o:title=""/>
                <v:path arrowok="t"/>
              </v:shape>
              <v:shape id="Obraz 43"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">
                <v:imagedata r:id="rId6" o:title="Logo"/>
                <v:path arrowok="t"/>
              </v:shape>
              <v:shape id="Obraz 44"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">
                <v:imagedata r:id="rId7" o:title=""/>
                <v:path arrowok="t"/>
              </v:shape>
              <v:shape id="Obraz 45"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">
                <v:imagedata r:id="rId8" o:title=""/>
                <v:path arrowok="t"/>
              </v:shape>
              <w10:wrap type="tight"/>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Default="00582934">
    <w:pPr>
      <w:pStyle w:val="Nagwek"/>
    </w:pPr>
    <w:r>
      <w:rPr>
        <w:noProof/>
        <w:lang w:eastAsia="pl-PL"/>
      </w:rPr>
      <mc:AlternateContent>
        <mc:Choice Requires="wps">
          <w:drawing>
            <wp:anchor distT="0" distB="0" distL="114300" distR="114300" simplePos="0" relativeHeight="251681792" behindDoc="0" locked="0" layoutInCell="1" allowOverlap="1" wp14:anchorId="31867958" wp14:editId="0EE9ECFA">
              <wp:simplePos x="0" y="0"/>
              <wp:positionH relativeFrom="column">
                <wp:posOffset>-37164</wp:posOffset>
              </wp:positionH>
              <wp:positionV relativeFrom="paragraph">
                <wp:posOffset>512234</wp:posOffset>
              </wp:positionV>
              <wp:extent cx="5746419" cy="0"/>
              <wp:effectExtent l="0" t="0" r="26035" b="19050"/>
              <wp:wrapNone/>
              <wp:docPr id="47" name="Łącznik prosty 47"/>
              <wp:cNvGraphicFramePr/>
              <a:graphic xmlns:a="http://schemas.openxmlformats.org/drawingml/2006/main">
                <a:graphicData uri="http://schemas.microsoft.com/office/word/2010/wordprocessingShape">
                  <wps:wsp>
                    <wps:cNvCnPr/>
                    <wps:spPr>
                      <a:xfrm>
                        <a:off x="0" y="0"/>
                        <a:ext cx="574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F2CE9" id="Łącznik prosty 4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95pt,40.35pt" to="44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" strokecolor="#5b9bd5 [3204]" strokeweight=".5pt">
              <v:stroke joinstyle="miter"/>
            </v:line>
          </w:pict>
        </mc:Fallback>
      </mc:AlternateContent>
    </w:r>
    <w:r>
      <w:rPr>
        <w:noProof/>
        <w:lang w:eastAsia="pl-PL"/>
      </w:rPr>
      <mc:AlternateContent>
        <mc:Choice Requires="wpg">
          <w:drawing>
            <wp:anchor distT="0" distB="0" distL="114300" distR="114300" simplePos="0" relativeHeight="251680768" behindDoc="0" locked="0" layoutInCell="1" allowOverlap="1" wp14:anchorId="3F34FBA7" wp14:editId="6EA6FE6C">
              <wp:simplePos x="0" y="0"/>
              <wp:positionH relativeFrom="column">
                <wp:posOffset>104008</wp:posOffset>
              </wp:positionH>
              <wp:positionV relativeFrom="paragraph">
                <wp:posOffset>-243421</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48" name="Grupa 48"/>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49" name="Obraz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50" name="Obraz 50"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51" name="Obraz 5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52" name="Obraz 5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0C8B5B5E" id="Grupa 48" o:spid="_x0000_s1026" style="position:absolute;margin-left:8.2pt;margin-top:-19.15pt;width:424.8pt;height:53.4pt;z-index:251680768"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9"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">
                <v:imagedata r:id="rId5" o:title=""/>
                <v:path arrowok="t"/>
              </v:shape>
              <v:shape id="Obraz 50"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">
                <v:imagedata r:id="rId6" o:title="Logo"/>
                <v:path arrowok="t"/>
              </v:shape>
              <v:shape id="Obraz 51"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">
                <v:imagedata r:id="rId7" o:title=""/>
                <v:path arrowok="t"/>
              </v:shape>
              <v:shape id="Obraz 52"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">
                <v:imagedata r:id="rId8" o:title=""/>
                <v:path arrowok="t"/>
              </v:shape>
              <w10:wrap type="tight"/>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Pr="00736F76" w:rsidRDefault="00582934" w:rsidP="00FF6A27">
    <w:pPr>
      <w:pStyle w:val="Nagwek"/>
    </w:pPr>
    <w:r>
      <w:rPr>
        <w:noProof/>
        <w:lang w:eastAsia="pl-PL"/>
      </w:rPr>
      <mc:AlternateContent>
        <mc:Choice Requires="wps">
          <w:drawing>
            <wp:anchor distT="0" distB="0" distL="114300" distR="114300" simplePos="0" relativeHeight="251685888" behindDoc="0" locked="0" layoutInCell="1" allowOverlap="1" wp14:anchorId="4F3C5D29" wp14:editId="59CEDC1D">
              <wp:simplePos x="0" y="0"/>
              <wp:positionH relativeFrom="column">
                <wp:posOffset>-37164</wp:posOffset>
              </wp:positionH>
              <wp:positionV relativeFrom="paragraph">
                <wp:posOffset>512234</wp:posOffset>
              </wp:positionV>
              <wp:extent cx="5746419" cy="0"/>
              <wp:effectExtent l="0" t="0" r="26035" b="19050"/>
              <wp:wrapNone/>
              <wp:docPr id="55" name="Łącznik prosty 55"/>
              <wp:cNvGraphicFramePr/>
              <a:graphic xmlns:a="http://schemas.openxmlformats.org/drawingml/2006/main">
                <a:graphicData uri="http://schemas.microsoft.com/office/word/2010/wordprocessingShape">
                  <wps:wsp>
                    <wps:cNvCnPr/>
                    <wps:spPr>
                      <a:xfrm>
                        <a:off x="0" y="0"/>
                        <a:ext cx="574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2B138" id="Łącznik prosty 5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95pt,40.35pt" to="44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" strokecolor="#5b9bd5 [3204]" strokeweight=".5pt">
              <v:stroke joinstyle="miter"/>
            </v:line>
          </w:pict>
        </mc:Fallback>
      </mc:AlternateContent>
    </w:r>
    <w:r>
      <w:rPr>
        <w:noProof/>
        <w:lang w:eastAsia="pl-PL"/>
      </w:rPr>
      <mc:AlternateContent>
        <mc:Choice Requires="wpg">
          <w:drawing>
            <wp:anchor distT="0" distB="0" distL="114300" distR="114300" simplePos="0" relativeHeight="251684864" behindDoc="0" locked="0" layoutInCell="1" allowOverlap="1" wp14:anchorId="6FDF25CA" wp14:editId="5EB9ADBE">
              <wp:simplePos x="0" y="0"/>
              <wp:positionH relativeFrom="column">
                <wp:posOffset>104008</wp:posOffset>
              </wp:positionH>
              <wp:positionV relativeFrom="paragraph">
                <wp:posOffset>-243421</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56" name="Grupa 56"/>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57" name="Obraz 5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58" name="Obraz 58"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59" name="Obraz 5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60" name="Obraz 6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33B5F3D3" id="Grupa 56" o:spid="_x0000_s1026" style="position:absolute;margin-left:8.2pt;margin-top:-19.15pt;width:424.8pt;height:53.4pt;z-index:251684864"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7"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">
                <v:imagedata r:id="rId5" o:title=""/>
                <v:path arrowok="t"/>
              </v:shape>
              <v:shape id="Obraz 58"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">
                <v:imagedata r:id="rId6" o:title="Logo"/>
                <v:path arrowok="t"/>
              </v:shape>
              <v:shape id="Obraz 59"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">
                <v:imagedata r:id="rId7" o:title=""/>
                <v:path arrowok="t"/>
              </v:shape>
              <v:shape id="Obraz 60"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">
                <v:imagedata r:id="rId8" o:title=""/>
                <v:path arrowok="t"/>
              </v:shape>
              <w10:wrap type="tight"/>
            </v:group>
          </w:pict>
        </mc:Fallback>
      </mc:AlternateContent>
    </w:r>
  </w:p>
  <w:p w:rsidR="00582934" w:rsidRDefault="00582934">
    <w:pPr>
      <w:pStyle w:val="Nagwek"/>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Pr="00736F76" w:rsidRDefault="00582934" w:rsidP="00FF6A27">
    <w:pPr>
      <w:pStyle w:val="Nagwek"/>
    </w:pPr>
    <w:r>
      <w:rPr>
        <w:noProof/>
        <w:lang w:eastAsia="pl-PL"/>
      </w:rPr>
      <mc:AlternateContent>
        <mc:Choice Requires="wps">
          <w:drawing>
            <wp:anchor distT="0" distB="0" distL="114300" distR="114300" simplePos="0" relativeHeight="251691008" behindDoc="0" locked="0" layoutInCell="1" allowOverlap="1" wp14:anchorId="02CA1094" wp14:editId="1CEAAE06">
              <wp:simplePos x="0" y="0"/>
              <wp:positionH relativeFrom="column">
                <wp:posOffset>-37164</wp:posOffset>
              </wp:positionH>
              <wp:positionV relativeFrom="paragraph">
                <wp:posOffset>512234</wp:posOffset>
              </wp:positionV>
              <wp:extent cx="5746419" cy="0"/>
              <wp:effectExtent l="0" t="0" r="26035" b="19050"/>
              <wp:wrapNone/>
              <wp:docPr id="62" name="Łącznik prosty 62"/>
              <wp:cNvGraphicFramePr/>
              <a:graphic xmlns:a="http://schemas.openxmlformats.org/drawingml/2006/main">
                <a:graphicData uri="http://schemas.microsoft.com/office/word/2010/wordprocessingShape">
                  <wps:wsp>
                    <wps:cNvCnPr/>
                    <wps:spPr>
                      <a:xfrm>
                        <a:off x="0" y="0"/>
                        <a:ext cx="574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C2877" id="Łącznik prosty 6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95pt,40.35pt" to="44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" strokecolor="#5b9bd5 [3204]" strokeweight=".5pt">
              <v:stroke joinstyle="miter"/>
            </v:line>
          </w:pict>
        </mc:Fallback>
      </mc:AlternateContent>
    </w:r>
    <w:r>
      <w:rPr>
        <w:noProof/>
        <w:lang w:eastAsia="pl-PL"/>
      </w:rPr>
      <mc:AlternateContent>
        <mc:Choice Requires="wpg">
          <w:drawing>
            <wp:anchor distT="0" distB="0" distL="114300" distR="114300" simplePos="0" relativeHeight="251689984" behindDoc="0" locked="0" layoutInCell="1" allowOverlap="1" wp14:anchorId="7222CEC2" wp14:editId="3C62CA42">
              <wp:simplePos x="0" y="0"/>
              <wp:positionH relativeFrom="column">
                <wp:posOffset>104008</wp:posOffset>
              </wp:positionH>
              <wp:positionV relativeFrom="paragraph">
                <wp:posOffset>-243421</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63" name="Grupa 63"/>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64" name="Obraz 6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65" name="Obraz 65"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66" name="Obraz 6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67" name="Obraz 6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152BC465" id="Grupa 63" o:spid="_x0000_s1026" style="position:absolute;margin-left:8.2pt;margin-top:-19.15pt;width:424.8pt;height:53.4pt;z-index:251689984"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4"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">
                <v:imagedata r:id="rId5" o:title=""/>
                <v:path arrowok="t"/>
              </v:shape>
              <v:shape id="Obraz 65"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">
                <v:imagedata r:id="rId6" o:title="Logo"/>
                <v:path arrowok="t"/>
              </v:shape>
              <v:shape id="Obraz 66"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">
                <v:imagedata r:id="rId7" o:title=""/>
                <v:path arrowok="t"/>
              </v:shape>
              <v:shape id="Obraz 67"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">
                <v:imagedata r:id="rId8" o:title=""/>
                <v:path arrowok="t"/>
              </v:shape>
              <w10:wrap type="tight"/>
            </v:group>
          </w:pict>
        </mc:Fallback>
      </mc:AlternateContent>
    </w:r>
  </w:p>
  <w:p w:rsidR="00582934" w:rsidRDefault="00582934">
    <w:pPr>
      <w:pStyle w:val="Nagwek"/>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34" w:rsidRPr="00736F76" w:rsidRDefault="00582934" w:rsidP="00FF6A27">
    <w:pPr>
      <w:pStyle w:val="Nagwek"/>
    </w:pPr>
    <w:r>
      <w:rPr>
        <w:noProof/>
        <w:lang w:eastAsia="pl-PL"/>
      </w:rPr>
      <mc:AlternateContent>
        <mc:Choice Requires="wps">
          <w:drawing>
            <wp:anchor distT="0" distB="0" distL="114300" distR="114300" simplePos="0" relativeHeight="251694080" behindDoc="0" locked="0" layoutInCell="1" allowOverlap="1" wp14:anchorId="58A13D38" wp14:editId="3CB680BC">
              <wp:simplePos x="0" y="0"/>
              <wp:positionH relativeFrom="column">
                <wp:posOffset>-37164</wp:posOffset>
              </wp:positionH>
              <wp:positionV relativeFrom="paragraph">
                <wp:posOffset>512234</wp:posOffset>
              </wp:positionV>
              <wp:extent cx="5746419" cy="0"/>
              <wp:effectExtent l="0" t="0" r="26035" b="19050"/>
              <wp:wrapNone/>
              <wp:docPr id="70" name="Łącznik prosty 70"/>
              <wp:cNvGraphicFramePr/>
              <a:graphic xmlns:a="http://schemas.openxmlformats.org/drawingml/2006/main">
                <a:graphicData uri="http://schemas.microsoft.com/office/word/2010/wordprocessingShape">
                  <wps:wsp>
                    <wps:cNvCnPr/>
                    <wps:spPr>
                      <a:xfrm>
                        <a:off x="0" y="0"/>
                        <a:ext cx="574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B5884B" id="Łącznik prosty 7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95pt,40.35pt" to="44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" strokecolor="#5b9bd5 [3204]" strokeweight=".5pt">
              <v:stroke joinstyle="miter"/>
            </v:line>
          </w:pict>
        </mc:Fallback>
      </mc:AlternateContent>
    </w:r>
    <w:r>
      <w:rPr>
        <w:noProof/>
        <w:lang w:eastAsia="pl-PL"/>
      </w:rPr>
      <mc:AlternateContent>
        <mc:Choice Requires="wpg">
          <w:drawing>
            <wp:anchor distT="0" distB="0" distL="114300" distR="114300" simplePos="0" relativeHeight="251693056" behindDoc="0" locked="0" layoutInCell="1" allowOverlap="1" wp14:anchorId="40757BA5" wp14:editId="7615507D">
              <wp:simplePos x="0" y="0"/>
              <wp:positionH relativeFrom="column">
                <wp:posOffset>104008</wp:posOffset>
              </wp:positionH>
              <wp:positionV relativeFrom="paragraph">
                <wp:posOffset>-243421</wp:posOffset>
              </wp:positionV>
              <wp:extent cx="5395261" cy="678180"/>
              <wp:effectExtent l="0" t="0" r="0" b="7620"/>
              <wp:wrapTight wrapText="bothSides">
                <wp:wrapPolygon edited="0">
                  <wp:start x="0" y="0"/>
                  <wp:lineTo x="0" y="21236"/>
                  <wp:lineTo x="3966" y="21236"/>
                  <wp:lineTo x="3966" y="19416"/>
                  <wp:lineTo x="21508" y="16382"/>
                  <wp:lineTo x="21508" y="3034"/>
                  <wp:lineTo x="3966" y="0"/>
                  <wp:lineTo x="0" y="0"/>
                </wp:wrapPolygon>
              </wp:wrapTight>
              <wp:docPr id="71" name="Grupa 71"/>
              <wp:cNvGraphicFramePr/>
              <a:graphic xmlns:a="http://schemas.openxmlformats.org/drawingml/2006/main">
                <a:graphicData uri="http://schemas.microsoft.com/office/word/2010/wordprocessingGroup">
                  <wpg:wgp>
                    <wpg:cNvGrpSpPr/>
                    <wpg:grpSpPr>
                      <a:xfrm>
                        <a:off x="0" y="0"/>
                        <a:ext cx="5395261" cy="678180"/>
                        <a:chOff x="0" y="0"/>
                        <a:chExt cx="5395261" cy="678180"/>
                      </a:xfrm>
                    </wpg:grpSpPr>
                    <pic:pic xmlns:pic="http://schemas.openxmlformats.org/drawingml/2006/picture">
                      <pic:nvPicPr>
                        <pic:cNvPr id="72" name="Obraz 7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55" cy="678180"/>
                        </a:xfrm>
                        <a:prstGeom prst="rect">
                          <a:avLst/>
                        </a:prstGeom>
                        <a:noFill/>
                      </pic:spPr>
                    </pic:pic>
                    <pic:pic xmlns:pic="http://schemas.openxmlformats.org/drawingml/2006/picture">
                      <pic:nvPicPr>
                        <pic:cNvPr id="73" name="Obraz 73" descr="C:\Users\MONIKA\AppData\Local\Microsoft\Windows\Temporary Internet Files\Content.Word\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42453" y="121342"/>
                          <a:ext cx="784225" cy="365125"/>
                        </a:xfrm>
                        <a:prstGeom prst="rect">
                          <a:avLst/>
                        </a:prstGeom>
                        <a:noFill/>
                        <a:ln>
                          <a:noFill/>
                        </a:ln>
                      </pic:spPr>
                    </pic:pic>
                    <pic:pic xmlns:pic="http://schemas.openxmlformats.org/drawingml/2006/picture">
                      <pic:nvPicPr>
                        <pic:cNvPr id="74" name="Obraz 7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3554" y="121342"/>
                          <a:ext cx="819150" cy="394335"/>
                        </a:xfrm>
                        <a:prstGeom prst="rect">
                          <a:avLst/>
                        </a:prstGeom>
                        <a:noFill/>
                        <a:ln>
                          <a:noFill/>
                        </a:ln>
                      </pic:spPr>
                    </pic:pic>
                    <pic:pic xmlns:pic="http://schemas.openxmlformats.org/drawingml/2006/picture">
                      <pic:nvPicPr>
                        <pic:cNvPr id="75" name="Obraz 7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85001" y="112675"/>
                          <a:ext cx="810260" cy="404495"/>
                        </a:xfrm>
                        <a:prstGeom prst="rect">
                          <a:avLst/>
                        </a:prstGeom>
                        <a:noFill/>
                        <a:ln>
                          <a:noFill/>
                        </a:ln>
                      </pic:spPr>
                    </pic:pic>
                  </wpg:wgp>
                </a:graphicData>
              </a:graphic>
            </wp:anchor>
          </w:drawing>
        </mc:Choice>
        <mc:Fallback>
          <w:pict>
            <v:group w14:anchorId="2D149B1B" id="Grupa 71" o:spid="_x0000_s1026" style="position:absolute;margin-left:8.2pt;margin-top:-19.15pt;width:424.8pt;height:53.4pt;z-index:251693056" coordsize="5395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2" o:spid="_x0000_s1027" type="#_x0000_t75" style="position:absolute;width:9734;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">
                <v:imagedata r:id="rId5" o:title=""/>
                <v:path arrowok="t"/>
              </v:shape>
              <v:shape id="Obraz 73" o:spid="_x0000_s1028" type="#_x0000_t75" style="position:absolute;left:16424;top:1213;width:784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">
                <v:imagedata r:id="rId6" o:title="Logo"/>
                <v:path arrowok="t"/>
              </v:shape>
              <v:shape id="Obraz 74" o:spid="_x0000_s1029" type="#_x0000_t75" style="position:absolute;left:30335;top:1213;width:8192;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">
                <v:imagedata r:id="rId7" o:title=""/>
                <v:path arrowok="t"/>
              </v:shape>
              <v:shape id="Obraz 75" o:spid="_x0000_s1030" type="#_x0000_t75" style="position:absolute;left:45850;top:1126;width:810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">
                <v:imagedata r:id="rId8" o:title=""/>
                <v:path arrowok="t"/>
              </v:shape>
              <w10:wrap type="tigh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lvl w:ilvl="0">
      <w:start w:val="1"/>
      <w:numFmt w:val="decimal"/>
      <w:pStyle w:val="Nagwek7"/>
      <w:lvlText w:val="%1."/>
      <w:lvlJc w:val="left"/>
      <w:pPr>
        <w:tabs>
          <w:tab w:val="num" w:pos="502"/>
        </w:tabs>
        <w:ind w:left="482" w:hanging="340"/>
      </w:pPr>
      <w:rPr>
        <w:rFonts w:ascii="Symbol" w:eastAsia="Arial" w:hAnsi="Symbol" w:cs="Symbol"/>
        <w:b/>
        <w:bCs/>
        <w:color w:val="000000"/>
        <w:sz w:val="18"/>
        <w:szCs w:val="16"/>
      </w:rPr>
    </w:lvl>
  </w:abstractNum>
  <w:abstractNum w:abstractNumId="3" w15:restartNumberingAfterBreak="0">
    <w:nsid w:val="00000004"/>
    <w:multiLevelType w:val="singleLevel"/>
    <w:tmpl w:val="901ADD5C"/>
    <w:name w:val="WW8Num3"/>
    <w:lvl w:ilvl="0">
      <w:start w:val="1"/>
      <w:numFmt w:val="decimal"/>
      <w:lvlText w:val="%1."/>
      <w:lvlJc w:val="left"/>
      <w:pPr>
        <w:tabs>
          <w:tab w:val="num" w:pos="720"/>
        </w:tabs>
        <w:ind w:left="0" w:firstLine="0"/>
      </w:pPr>
      <w:rPr>
        <w:rFonts w:ascii="Arial" w:hAnsi="Arial" w:cs="Arial" w:hint="default"/>
        <w:b/>
        <w:bCs/>
        <w:i w:val="0"/>
        <w:sz w:val="18"/>
        <w:szCs w:val="18"/>
        <w:u w:val="none"/>
      </w:rPr>
    </w:lvl>
  </w:abstractNum>
  <w:abstractNum w:abstractNumId="4" w15:restartNumberingAfterBreak="0">
    <w:nsid w:val="00000005"/>
    <w:multiLevelType w:val="singleLevel"/>
    <w:tmpl w:val="00000005"/>
    <w:name w:val="WW8Num4"/>
    <w:lvl w:ilvl="0">
      <w:start w:val="1"/>
      <w:numFmt w:val="decimal"/>
      <w:lvlText w:val="%1."/>
      <w:lvlJc w:val="left"/>
      <w:pPr>
        <w:tabs>
          <w:tab w:val="num" w:pos="720"/>
        </w:tabs>
        <w:ind w:left="700" w:hanging="340"/>
      </w:pPr>
      <w:rPr>
        <w:rFonts w:ascii="Times New Roman" w:hAnsi="Times New Roman" w:cs="Times New Roman"/>
        <w:b w:val="0"/>
        <w:i w:val="0"/>
        <w:sz w:val="24"/>
        <w:u w:val="none"/>
      </w:rPr>
    </w:lvl>
  </w:abstractNum>
  <w:abstractNum w:abstractNumId="5" w15:restartNumberingAfterBreak="0">
    <w:nsid w:val="0CED0B41"/>
    <w:multiLevelType w:val="hybridMultilevel"/>
    <w:tmpl w:val="62328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77393D"/>
    <w:multiLevelType w:val="hybridMultilevel"/>
    <w:tmpl w:val="250245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DE7AFE"/>
    <w:multiLevelType w:val="hybridMultilevel"/>
    <w:tmpl w:val="A72E11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F97494"/>
    <w:multiLevelType w:val="hybridMultilevel"/>
    <w:tmpl w:val="804201A2"/>
    <w:lvl w:ilvl="0" w:tplc="E11ECE3C">
      <w:start w:val="1"/>
      <w:numFmt w:val="lowerLetter"/>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9" w15:restartNumberingAfterBreak="0">
    <w:nsid w:val="1F06735B"/>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CA1F62"/>
    <w:multiLevelType w:val="hybridMultilevel"/>
    <w:tmpl w:val="570E506E"/>
    <w:lvl w:ilvl="0" w:tplc="273CA3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6D62F5"/>
    <w:multiLevelType w:val="hybridMultilevel"/>
    <w:tmpl w:val="62328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D0A03EB"/>
    <w:multiLevelType w:val="hybridMultilevel"/>
    <w:tmpl w:val="0CCA20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710C42"/>
    <w:multiLevelType w:val="hybridMultilevel"/>
    <w:tmpl w:val="8FBED4E6"/>
    <w:lvl w:ilvl="0" w:tplc="7CD6AD5E">
      <w:start w:val="1"/>
      <w:numFmt w:val="lowerLetter"/>
      <w:lvlText w:val="%1)"/>
      <w:lvlJc w:val="left"/>
      <w:pPr>
        <w:ind w:left="531" w:hanging="360"/>
      </w:pPr>
      <w:rPr>
        <w:rFonts w:hint="default"/>
      </w:rPr>
    </w:lvl>
    <w:lvl w:ilvl="1" w:tplc="04150019" w:tentative="1">
      <w:start w:val="1"/>
      <w:numFmt w:val="lowerLetter"/>
      <w:lvlText w:val="%2."/>
      <w:lvlJc w:val="left"/>
      <w:pPr>
        <w:ind w:left="1251" w:hanging="360"/>
      </w:pPr>
    </w:lvl>
    <w:lvl w:ilvl="2" w:tplc="0415001B" w:tentative="1">
      <w:start w:val="1"/>
      <w:numFmt w:val="lowerRoman"/>
      <w:lvlText w:val="%3."/>
      <w:lvlJc w:val="right"/>
      <w:pPr>
        <w:ind w:left="1971" w:hanging="180"/>
      </w:pPr>
    </w:lvl>
    <w:lvl w:ilvl="3" w:tplc="0415000F" w:tentative="1">
      <w:start w:val="1"/>
      <w:numFmt w:val="decimal"/>
      <w:lvlText w:val="%4."/>
      <w:lvlJc w:val="left"/>
      <w:pPr>
        <w:ind w:left="2691" w:hanging="360"/>
      </w:pPr>
    </w:lvl>
    <w:lvl w:ilvl="4" w:tplc="04150019" w:tentative="1">
      <w:start w:val="1"/>
      <w:numFmt w:val="lowerLetter"/>
      <w:lvlText w:val="%5."/>
      <w:lvlJc w:val="left"/>
      <w:pPr>
        <w:ind w:left="3411" w:hanging="360"/>
      </w:pPr>
    </w:lvl>
    <w:lvl w:ilvl="5" w:tplc="0415001B" w:tentative="1">
      <w:start w:val="1"/>
      <w:numFmt w:val="lowerRoman"/>
      <w:lvlText w:val="%6."/>
      <w:lvlJc w:val="right"/>
      <w:pPr>
        <w:ind w:left="4131" w:hanging="180"/>
      </w:pPr>
    </w:lvl>
    <w:lvl w:ilvl="6" w:tplc="0415000F" w:tentative="1">
      <w:start w:val="1"/>
      <w:numFmt w:val="decimal"/>
      <w:lvlText w:val="%7."/>
      <w:lvlJc w:val="left"/>
      <w:pPr>
        <w:ind w:left="4851" w:hanging="360"/>
      </w:pPr>
    </w:lvl>
    <w:lvl w:ilvl="7" w:tplc="04150019" w:tentative="1">
      <w:start w:val="1"/>
      <w:numFmt w:val="lowerLetter"/>
      <w:lvlText w:val="%8."/>
      <w:lvlJc w:val="left"/>
      <w:pPr>
        <w:ind w:left="5571" w:hanging="360"/>
      </w:pPr>
    </w:lvl>
    <w:lvl w:ilvl="8" w:tplc="0415001B" w:tentative="1">
      <w:start w:val="1"/>
      <w:numFmt w:val="lowerRoman"/>
      <w:lvlText w:val="%9."/>
      <w:lvlJc w:val="right"/>
      <w:pPr>
        <w:ind w:left="6291" w:hanging="180"/>
      </w:pPr>
    </w:lvl>
  </w:abstractNum>
  <w:abstractNum w:abstractNumId="14" w15:restartNumberingAfterBreak="0">
    <w:nsid w:val="33B30D6E"/>
    <w:multiLevelType w:val="hybridMultilevel"/>
    <w:tmpl w:val="EC4824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CDD1A37"/>
    <w:multiLevelType w:val="hybridMultilevel"/>
    <w:tmpl w:val="A53ED35A"/>
    <w:lvl w:ilvl="0" w:tplc="9CBC3ED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506BB4"/>
    <w:multiLevelType w:val="hybridMultilevel"/>
    <w:tmpl w:val="30EA0072"/>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17" w15:restartNumberingAfterBreak="0">
    <w:nsid w:val="46DC28E0"/>
    <w:multiLevelType w:val="hybridMultilevel"/>
    <w:tmpl w:val="0740A568"/>
    <w:lvl w:ilvl="0" w:tplc="84A41A26">
      <w:start w:val="1"/>
      <w:numFmt w:val="decimal"/>
      <w:lvlText w:val="%1."/>
      <w:lvlJc w:val="left"/>
      <w:pPr>
        <w:ind w:left="720" w:hanging="360"/>
      </w:pPr>
      <w:rPr>
        <w:rFonts w:hint="default"/>
        <w:b/>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6500023"/>
    <w:multiLevelType w:val="hybridMultilevel"/>
    <w:tmpl w:val="A53ED35A"/>
    <w:lvl w:ilvl="0" w:tplc="9CBC3ED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DB187D"/>
    <w:multiLevelType w:val="hybridMultilevel"/>
    <w:tmpl w:val="3440E4E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22D1AE4"/>
    <w:multiLevelType w:val="hybridMultilevel"/>
    <w:tmpl w:val="D29C30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pStyle w:val="Nagwek3"/>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D64A4E"/>
    <w:multiLevelType w:val="hybridMultilevel"/>
    <w:tmpl w:val="7D78F510"/>
    <w:lvl w:ilvl="0" w:tplc="64D258F0">
      <w:start w:val="1"/>
      <w:numFmt w:val="upperRoman"/>
      <w:lvlText w:val="%1."/>
      <w:lvlJc w:val="left"/>
      <w:pPr>
        <w:ind w:left="1080" w:hanging="720"/>
      </w:pPr>
      <w:rPr>
        <w:rFonts w:cstheme="minorHAnsi" w:hint="default"/>
        <w:sz w:val="1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480955"/>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0"/>
  </w:num>
  <w:num w:numId="3">
    <w:abstractNumId w:val="6"/>
  </w:num>
  <w:num w:numId="4">
    <w:abstractNumId w:val="16"/>
  </w:num>
  <w:num w:numId="5">
    <w:abstractNumId w:val="21"/>
  </w:num>
  <w:num w:numId="6">
    <w:abstractNumId w:val="13"/>
  </w:num>
  <w:num w:numId="7">
    <w:abstractNumId w:val="15"/>
  </w:num>
  <w:num w:numId="8">
    <w:abstractNumId w:val="14"/>
  </w:num>
  <w:num w:numId="9">
    <w:abstractNumId w:val="22"/>
  </w:num>
  <w:num w:numId="10">
    <w:abstractNumId w:val="9"/>
  </w:num>
  <w:num w:numId="11">
    <w:abstractNumId w:val="7"/>
  </w:num>
  <w:num w:numId="12">
    <w:abstractNumId w:val="17"/>
  </w:num>
  <w:num w:numId="13">
    <w:abstractNumId w:val="12"/>
  </w:num>
  <w:num w:numId="14">
    <w:abstractNumId w:val="19"/>
  </w:num>
  <w:num w:numId="15">
    <w:abstractNumId w:val="2"/>
  </w:num>
  <w:num w:numId="16">
    <w:abstractNumId w:val="10"/>
  </w:num>
  <w:num w:numId="17">
    <w:abstractNumId w:val="8"/>
  </w:num>
  <w:num w:numId="18">
    <w:abstractNumId w:val="11"/>
  </w:num>
  <w:num w:numId="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1Nzc3NjE3MbOwsDBR0lEKTi0uzszPAykwqgUAK3v1qiwAAAA="/>
  </w:docVars>
  <w:rsids>
    <w:rsidRoot w:val="001D6D29"/>
    <w:rsid w:val="00021D19"/>
    <w:rsid w:val="000514F9"/>
    <w:rsid w:val="00066734"/>
    <w:rsid w:val="00083C47"/>
    <w:rsid w:val="00095526"/>
    <w:rsid w:val="000A58DA"/>
    <w:rsid w:val="000B3140"/>
    <w:rsid w:val="000C37BF"/>
    <w:rsid w:val="000D7741"/>
    <w:rsid w:val="000E421B"/>
    <w:rsid w:val="000F7525"/>
    <w:rsid w:val="00134F0E"/>
    <w:rsid w:val="00182DC5"/>
    <w:rsid w:val="001B7FB8"/>
    <w:rsid w:val="001D6D29"/>
    <w:rsid w:val="002435B7"/>
    <w:rsid w:val="00244F8B"/>
    <w:rsid w:val="002805E4"/>
    <w:rsid w:val="00287ABA"/>
    <w:rsid w:val="00297F82"/>
    <w:rsid w:val="002B7880"/>
    <w:rsid w:val="002C7082"/>
    <w:rsid w:val="002E3230"/>
    <w:rsid w:val="003006CD"/>
    <w:rsid w:val="00345460"/>
    <w:rsid w:val="003737C7"/>
    <w:rsid w:val="003763EF"/>
    <w:rsid w:val="00383FFF"/>
    <w:rsid w:val="0042347F"/>
    <w:rsid w:val="00424032"/>
    <w:rsid w:val="004540A3"/>
    <w:rsid w:val="00464E43"/>
    <w:rsid w:val="00482EC9"/>
    <w:rsid w:val="004C6C5F"/>
    <w:rsid w:val="00523D5E"/>
    <w:rsid w:val="005465EB"/>
    <w:rsid w:val="00576ED8"/>
    <w:rsid w:val="00582934"/>
    <w:rsid w:val="005879F9"/>
    <w:rsid w:val="005E06F5"/>
    <w:rsid w:val="006117D0"/>
    <w:rsid w:val="00652E1E"/>
    <w:rsid w:val="006A453F"/>
    <w:rsid w:val="00715A51"/>
    <w:rsid w:val="00720D75"/>
    <w:rsid w:val="00722F06"/>
    <w:rsid w:val="00740D29"/>
    <w:rsid w:val="007726A1"/>
    <w:rsid w:val="00777325"/>
    <w:rsid w:val="00786986"/>
    <w:rsid w:val="007B15EC"/>
    <w:rsid w:val="007B4584"/>
    <w:rsid w:val="007C00C6"/>
    <w:rsid w:val="00804D87"/>
    <w:rsid w:val="008362EE"/>
    <w:rsid w:val="00862615"/>
    <w:rsid w:val="00877732"/>
    <w:rsid w:val="008E67C2"/>
    <w:rsid w:val="008F6A07"/>
    <w:rsid w:val="00A02A15"/>
    <w:rsid w:val="00A123A6"/>
    <w:rsid w:val="00A12A57"/>
    <w:rsid w:val="00A13F70"/>
    <w:rsid w:val="00A155EF"/>
    <w:rsid w:val="00A3786D"/>
    <w:rsid w:val="00A4449B"/>
    <w:rsid w:val="00A4568D"/>
    <w:rsid w:val="00A47C1A"/>
    <w:rsid w:val="00A628B0"/>
    <w:rsid w:val="00A92D78"/>
    <w:rsid w:val="00A94CCF"/>
    <w:rsid w:val="00AC36E5"/>
    <w:rsid w:val="00AC664A"/>
    <w:rsid w:val="00B109FD"/>
    <w:rsid w:val="00B566C7"/>
    <w:rsid w:val="00B75A8A"/>
    <w:rsid w:val="00B91C5C"/>
    <w:rsid w:val="00B93935"/>
    <w:rsid w:val="00BB01D3"/>
    <w:rsid w:val="00BF5615"/>
    <w:rsid w:val="00BF6BDD"/>
    <w:rsid w:val="00C06B8B"/>
    <w:rsid w:val="00C164B9"/>
    <w:rsid w:val="00C34EFF"/>
    <w:rsid w:val="00C36970"/>
    <w:rsid w:val="00C67034"/>
    <w:rsid w:val="00C675B4"/>
    <w:rsid w:val="00CB5A60"/>
    <w:rsid w:val="00CF2E8E"/>
    <w:rsid w:val="00D11649"/>
    <w:rsid w:val="00D751CB"/>
    <w:rsid w:val="00D966E6"/>
    <w:rsid w:val="00DA345B"/>
    <w:rsid w:val="00DA6C35"/>
    <w:rsid w:val="00DC4605"/>
    <w:rsid w:val="00DC5896"/>
    <w:rsid w:val="00DE1A8A"/>
    <w:rsid w:val="00DE4218"/>
    <w:rsid w:val="00DE763E"/>
    <w:rsid w:val="00E13127"/>
    <w:rsid w:val="00E34820"/>
    <w:rsid w:val="00E50665"/>
    <w:rsid w:val="00E93945"/>
    <w:rsid w:val="00EA206D"/>
    <w:rsid w:val="00EA7E4B"/>
    <w:rsid w:val="00EC1FA4"/>
    <w:rsid w:val="00EC538D"/>
    <w:rsid w:val="00ED69DA"/>
    <w:rsid w:val="00F65FCE"/>
    <w:rsid w:val="00F765CA"/>
    <w:rsid w:val="00F8653A"/>
    <w:rsid w:val="00FB5994"/>
    <w:rsid w:val="00FF6A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87F26"/>
  <w15:docId w15:val="{38D98117-B7B5-42F8-85AB-5E2FC19B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1D19"/>
  </w:style>
  <w:style w:type="paragraph" w:styleId="Nagwek2">
    <w:name w:val="heading 2"/>
    <w:basedOn w:val="Normalny"/>
    <w:next w:val="Normalny"/>
    <w:link w:val="Nagwek2Znak"/>
    <w:unhideWhenUsed/>
    <w:qFormat/>
    <w:rsid w:val="00A4568D"/>
    <w:pPr>
      <w:keepNext/>
      <w:keepLines/>
      <w:suppressAutoHyphens/>
      <w:spacing w:before="40" w:after="0" w:line="240" w:lineRule="auto"/>
      <w:outlineLvl w:val="1"/>
    </w:pPr>
    <w:rPr>
      <w:rFonts w:asciiTheme="majorHAnsi" w:eastAsiaTheme="majorEastAsia" w:hAnsiTheme="majorHAnsi" w:cstheme="majorBidi"/>
      <w:color w:val="2E74B5" w:themeColor="accent1" w:themeShade="BF"/>
      <w:sz w:val="26"/>
      <w:szCs w:val="26"/>
      <w:lang w:eastAsia="ja-JP"/>
    </w:rPr>
  </w:style>
  <w:style w:type="paragraph" w:styleId="Nagwek3">
    <w:name w:val="heading 3"/>
    <w:basedOn w:val="Normalny"/>
    <w:next w:val="Normalny"/>
    <w:link w:val="Nagwek3Znak"/>
    <w:qFormat/>
    <w:rsid w:val="00A4568D"/>
    <w:pPr>
      <w:keepNext/>
      <w:numPr>
        <w:ilvl w:val="2"/>
        <w:numId w:val="2"/>
      </w:numPr>
      <w:suppressAutoHyphens/>
      <w:spacing w:after="0" w:line="240" w:lineRule="auto"/>
      <w:outlineLvl w:val="2"/>
    </w:pPr>
    <w:rPr>
      <w:rFonts w:ascii="Arial" w:eastAsia="Times New Roman" w:hAnsi="Arial" w:cs="Arial"/>
      <w:b/>
      <w:bCs/>
      <w:sz w:val="16"/>
      <w:szCs w:val="24"/>
      <w:lang w:eastAsia="ja-JP"/>
    </w:rPr>
  </w:style>
  <w:style w:type="paragraph" w:styleId="Nagwek4">
    <w:name w:val="heading 4"/>
    <w:basedOn w:val="Normalny"/>
    <w:next w:val="Normalny"/>
    <w:link w:val="Nagwek4Znak"/>
    <w:qFormat/>
    <w:rsid w:val="00A4568D"/>
    <w:pPr>
      <w:keepNext/>
      <w:suppressAutoHyphens/>
      <w:spacing w:after="0" w:line="240" w:lineRule="auto"/>
      <w:outlineLvl w:val="3"/>
    </w:pPr>
    <w:rPr>
      <w:rFonts w:ascii="Arial" w:eastAsia="Times New Roman" w:hAnsi="Arial" w:cs="Arial"/>
      <w:b/>
      <w:bCs/>
      <w:sz w:val="18"/>
      <w:szCs w:val="24"/>
      <w:lang w:eastAsia="ja-JP"/>
    </w:rPr>
  </w:style>
  <w:style w:type="paragraph" w:styleId="Nagwek7">
    <w:name w:val="heading 7"/>
    <w:basedOn w:val="Normalny"/>
    <w:next w:val="Normalny"/>
    <w:link w:val="Nagwek7Znak"/>
    <w:qFormat/>
    <w:rsid w:val="00A4568D"/>
    <w:pPr>
      <w:keepNext/>
      <w:numPr>
        <w:numId w:val="15"/>
      </w:numPr>
      <w:suppressAutoHyphens/>
      <w:spacing w:after="0" w:line="240" w:lineRule="auto"/>
      <w:jc w:val="center"/>
      <w:outlineLvl w:val="6"/>
    </w:pPr>
    <w:rPr>
      <w:rFonts w:ascii="Arial" w:eastAsia="Times New Roman" w:hAnsi="Arial" w:cs="Arial"/>
      <w:b/>
      <w:bCs/>
      <w:sz w:val="40"/>
      <w:szCs w:val="24"/>
      <w:lang w:eastAsia="ja-JP"/>
    </w:rPr>
  </w:style>
  <w:style w:type="paragraph" w:styleId="Nagwek8">
    <w:name w:val="heading 8"/>
    <w:basedOn w:val="Normalny"/>
    <w:next w:val="Normalny"/>
    <w:link w:val="Nagwek8Znak"/>
    <w:qFormat/>
    <w:rsid w:val="00A4568D"/>
    <w:pPr>
      <w:keepNext/>
      <w:tabs>
        <w:tab w:val="num" w:pos="502"/>
      </w:tabs>
      <w:suppressAutoHyphens/>
      <w:spacing w:after="0" w:line="240" w:lineRule="auto"/>
      <w:ind w:left="482" w:hanging="340"/>
      <w:jc w:val="center"/>
      <w:outlineLvl w:val="7"/>
    </w:pPr>
    <w:rPr>
      <w:rFonts w:ascii="Arial" w:eastAsia="Times New Roman" w:hAnsi="Arial" w:cs="Arial"/>
      <w:b/>
      <w:bCs/>
      <w:sz w:val="18"/>
      <w:szCs w:val="24"/>
      <w:u w:val="single"/>
      <w:lang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D6D29"/>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39"/>
    <w:rsid w:val="00C0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C06B8B"/>
    <w:pPr>
      <w:ind w:left="720"/>
      <w:contextualSpacing/>
    </w:pPr>
  </w:style>
  <w:style w:type="paragraph" w:styleId="Tekstprzypisudolnego">
    <w:name w:val="footnote text"/>
    <w:basedOn w:val="Normalny"/>
    <w:link w:val="TekstprzypisudolnegoZnak"/>
    <w:uiPriority w:val="99"/>
    <w:unhideWhenUsed/>
    <w:rsid w:val="00A155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A155EF"/>
    <w:rPr>
      <w:sz w:val="20"/>
      <w:szCs w:val="20"/>
    </w:rPr>
  </w:style>
  <w:style w:type="character" w:styleId="Odwoanieprzypisudolnego">
    <w:name w:val="footnote reference"/>
    <w:basedOn w:val="Domylnaczcionkaakapitu"/>
    <w:uiPriority w:val="99"/>
    <w:unhideWhenUsed/>
    <w:rsid w:val="00A155EF"/>
    <w:rPr>
      <w:vertAlign w:val="superscript"/>
    </w:rPr>
  </w:style>
  <w:style w:type="paragraph" w:styleId="Nagwek">
    <w:name w:val="header"/>
    <w:basedOn w:val="Normalny"/>
    <w:link w:val="NagwekZnak"/>
    <w:uiPriority w:val="99"/>
    <w:unhideWhenUsed/>
    <w:rsid w:val="0078698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6986"/>
  </w:style>
  <w:style w:type="paragraph" w:styleId="Stopka">
    <w:name w:val="footer"/>
    <w:basedOn w:val="Normalny"/>
    <w:link w:val="StopkaZnak"/>
    <w:uiPriority w:val="99"/>
    <w:unhideWhenUsed/>
    <w:rsid w:val="0078698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6986"/>
  </w:style>
  <w:style w:type="character" w:styleId="Hipercze">
    <w:name w:val="Hyperlink"/>
    <w:basedOn w:val="Domylnaczcionkaakapitu"/>
    <w:uiPriority w:val="99"/>
    <w:rsid w:val="003006CD"/>
    <w:rPr>
      <w:color w:val="0000FF"/>
      <w:u w:val="single"/>
    </w:rPr>
  </w:style>
  <w:style w:type="table" w:styleId="Jasnasiatkaakcent3">
    <w:name w:val="Light Grid Accent 3"/>
    <w:basedOn w:val="Standardowy"/>
    <w:uiPriority w:val="62"/>
    <w:rsid w:val="003006C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Bezodstpw">
    <w:name w:val="No Spacing"/>
    <w:uiPriority w:val="1"/>
    <w:qFormat/>
    <w:rsid w:val="003006CD"/>
    <w:pPr>
      <w:spacing w:after="0" w:line="240" w:lineRule="auto"/>
    </w:pPr>
    <w:rPr>
      <w:rFonts w:ascii="Times New Roman" w:eastAsia="Times New Roman" w:hAnsi="Times New Roman" w:cs="Times New Roman"/>
      <w:sz w:val="24"/>
      <w:szCs w:val="24"/>
      <w:lang w:eastAsia="pl-PL"/>
    </w:rPr>
  </w:style>
  <w:style w:type="table" w:styleId="Jasnasiatkaakcent1">
    <w:name w:val="Light Grid Accent 1"/>
    <w:basedOn w:val="Standardowy"/>
    <w:uiPriority w:val="62"/>
    <w:rsid w:val="003006C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Nagwek2Znak">
    <w:name w:val="Nagłówek 2 Znak"/>
    <w:basedOn w:val="Domylnaczcionkaakapitu"/>
    <w:link w:val="Nagwek2"/>
    <w:rsid w:val="00A4568D"/>
    <w:rPr>
      <w:rFonts w:asciiTheme="majorHAnsi" w:eastAsiaTheme="majorEastAsia" w:hAnsiTheme="majorHAnsi" w:cstheme="majorBidi"/>
      <w:color w:val="2E74B5" w:themeColor="accent1" w:themeShade="BF"/>
      <w:sz w:val="26"/>
      <w:szCs w:val="26"/>
      <w:lang w:eastAsia="ja-JP"/>
    </w:rPr>
  </w:style>
  <w:style w:type="character" w:customStyle="1" w:styleId="Nagwek3Znak">
    <w:name w:val="Nagłówek 3 Znak"/>
    <w:basedOn w:val="Domylnaczcionkaakapitu"/>
    <w:link w:val="Nagwek3"/>
    <w:rsid w:val="00A4568D"/>
    <w:rPr>
      <w:rFonts w:ascii="Arial" w:eastAsia="Times New Roman" w:hAnsi="Arial" w:cs="Arial"/>
      <w:b/>
      <w:bCs/>
      <w:sz w:val="16"/>
      <w:szCs w:val="24"/>
      <w:lang w:eastAsia="ja-JP"/>
    </w:rPr>
  </w:style>
  <w:style w:type="character" w:customStyle="1" w:styleId="Nagwek4Znak">
    <w:name w:val="Nagłówek 4 Znak"/>
    <w:basedOn w:val="Domylnaczcionkaakapitu"/>
    <w:link w:val="Nagwek4"/>
    <w:rsid w:val="00A4568D"/>
    <w:rPr>
      <w:rFonts w:ascii="Arial" w:eastAsia="Times New Roman" w:hAnsi="Arial" w:cs="Arial"/>
      <w:b/>
      <w:bCs/>
      <w:sz w:val="18"/>
      <w:szCs w:val="24"/>
      <w:lang w:eastAsia="ja-JP"/>
    </w:rPr>
  </w:style>
  <w:style w:type="character" w:customStyle="1" w:styleId="Nagwek7Znak">
    <w:name w:val="Nagłówek 7 Znak"/>
    <w:basedOn w:val="Domylnaczcionkaakapitu"/>
    <w:link w:val="Nagwek7"/>
    <w:rsid w:val="00A4568D"/>
    <w:rPr>
      <w:rFonts w:ascii="Arial" w:eastAsia="Times New Roman" w:hAnsi="Arial" w:cs="Arial"/>
      <w:b/>
      <w:bCs/>
      <w:sz w:val="40"/>
      <w:szCs w:val="24"/>
      <w:lang w:eastAsia="ja-JP"/>
    </w:rPr>
  </w:style>
  <w:style w:type="character" w:customStyle="1" w:styleId="Nagwek8Znak">
    <w:name w:val="Nagłówek 8 Znak"/>
    <w:basedOn w:val="Domylnaczcionkaakapitu"/>
    <w:link w:val="Nagwek8"/>
    <w:rsid w:val="00A4568D"/>
    <w:rPr>
      <w:rFonts w:ascii="Arial" w:eastAsia="Times New Roman" w:hAnsi="Arial" w:cs="Arial"/>
      <w:b/>
      <w:bCs/>
      <w:sz w:val="18"/>
      <w:szCs w:val="24"/>
      <w:u w:val="single"/>
      <w:lang w:eastAsia="ja-JP"/>
    </w:rPr>
  </w:style>
  <w:style w:type="character" w:styleId="Numerstrony">
    <w:name w:val="page number"/>
    <w:basedOn w:val="Domylnaczcionkaakapitu"/>
    <w:rsid w:val="00A4568D"/>
  </w:style>
  <w:style w:type="paragraph" w:styleId="Tekstpodstawowy">
    <w:name w:val="Body Text"/>
    <w:basedOn w:val="Normalny"/>
    <w:link w:val="TekstpodstawowyZnak"/>
    <w:rsid w:val="00A4568D"/>
    <w:pPr>
      <w:suppressAutoHyphens/>
      <w:overflowPunct w:val="0"/>
      <w:autoSpaceDE w:val="0"/>
      <w:spacing w:after="0" w:line="240" w:lineRule="auto"/>
      <w:jc w:val="both"/>
      <w:textAlignment w:val="baseline"/>
    </w:pPr>
    <w:rPr>
      <w:rFonts w:ascii="Arial" w:eastAsia="Times New Roman" w:hAnsi="Arial" w:cs="Arial"/>
      <w:i/>
      <w:iCs/>
      <w:sz w:val="20"/>
      <w:szCs w:val="20"/>
      <w:lang w:eastAsia="ja-JP"/>
    </w:rPr>
  </w:style>
  <w:style w:type="character" w:customStyle="1" w:styleId="TekstpodstawowyZnak">
    <w:name w:val="Tekst podstawowy Znak"/>
    <w:basedOn w:val="Domylnaczcionkaakapitu"/>
    <w:link w:val="Tekstpodstawowy"/>
    <w:rsid w:val="00A4568D"/>
    <w:rPr>
      <w:rFonts w:ascii="Arial" w:eastAsia="Times New Roman" w:hAnsi="Arial" w:cs="Arial"/>
      <w:i/>
      <w:iCs/>
      <w:sz w:val="20"/>
      <w:szCs w:val="20"/>
      <w:lang w:eastAsia="ja-JP"/>
    </w:rPr>
  </w:style>
  <w:style w:type="character" w:customStyle="1" w:styleId="Odwoanieprzypisudolnego1">
    <w:name w:val="Odwołanie przypisu dolnego1"/>
    <w:rsid w:val="00A4568D"/>
    <w:rPr>
      <w:vertAlign w:val="superscript"/>
    </w:rPr>
  </w:style>
  <w:style w:type="character" w:customStyle="1" w:styleId="Znakiprzypiswdolnych">
    <w:name w:val="Znaki przypisów dolnych"/>
    <w:rsid w:val="00A4568D"/>
  </w:style>
  <w:style w:type="paragraph" w:customStyle="1" w:styleId="Tekstpodstawowy21">
    <w:name w:val="Tekst podstawowy 21"/>
    <w:basedOn w:val="Normalny"/>
    <w:rsid w:val="00A4568D"/>
    <w:pPr>
      <w:suppressAutoHyphens/>
      <w:overflowPunct w:val="0"/>
      <w:autoSpaceDE w:val="0"/>
      <w:spacing w:after="0" w:line="240" w:lineRule="auto"/>
      <w:jc w:val="both"/>
      <w:textAlignment w:val="baseline"/>
    </w:pPr>
    <w:rPr>
      <w:rFonts w:ascii="Arial" w:eastAsia="Times New Roman" w:hAnsi="Arial" w:cs="Arial"/>
      <w:i/>
      <w:iCs/>
      <w:szCs w:val="20"/>
      <w:lang w:eastAsia="ja-JP"/>
    </w:rPr>
  </w:style>
  <w:style w:type="paragraph" w:customStyle="1" w:styleId="Tekstpodstawowy31">
    <w:name w:val="Tekst podstawowy 31"/>
    <w:basedOn w:val="Normalny"/>
    <w:rsid w:val="00A4568D"/>
    <w:pPr>
      <w:suppressAutoHyphens/>
      <w:overflowPunct w:val="0"/>
      <w:autoSpaceDE w:val="0"/>
      <w:spacing w:after="0" w:line="240" w:lineRule="auto"/>
      <w:jc w:val="both"/>
      <w:textAlignment w:val="baseline"/>
    </w:pPr>
    <w:rPr>
      <w:rFonts w:ascii="Arial" w:eastAsia="Times New Roman" w:hAnsi="Arial" w:cs="Arial"/>
      <w:szCs w:val="20"/>
      <w:lang w:eastAsia="ja-JP"/>
    </w:rPr>
  </w:style>
  <w:style w:type="paragraph" w:customStyle="1" w:styleId="xl74">
    <w:name w:val="xl74"/>
    <w:basedOn w:val="Normalny"/>
    <w:rsid w:val="00A4568D"/>
    <w:pPr>
      <w:suppressAutoHyphens/>
      <w:spacing w:before="280" w:after="280" w:line="240" w:lineRule="auto"/>
      <w:jc w:val="center"/>
      <w:textAlignment w:val="center"/>
    </w:pPr>
    <w:rPr>
      <w:rFonts w:ascii="Arial" w:eastAsia="Arial Unicode MS" w:hAnsi="Arial" w:cs="Arial Unicode MS"/>
      <w:b/>
      <w:bCs/>
      <w:sz w:val="24"/>
      <w:szCs w:val="24"/>
      <w:lang w:eastAsia="ja-JP"/>
    </w:rPr>
  </w:style>
  <w:style w:type="paragraph" w:customStyle="1" w:styleId="Zawartotabeli">
    <w:name w:val="Zawarto?? tabeli"/>
    <w:basedOn w:val="Tekstpodstawowy"/>
    <w:rsid w:val="00A4568D"/>
    <w:pPr>
      <w:widowControl w:val="0"/>
      <w:suppressLineNumbers/>
      <w:autoSpaceDN w:val="0"/>
      <w:adjustRightInd w:val="0"/>
      <w:spacing w:after="120"/>
      <w:jc w:val="left"/>
    </w:pPr>
    <w:rPr>
      <w:rFonts w:ascii="Times New Roman" w:hAnsi="Times New Roman" w:cs="Times New Roman"/>
      <w:i w:val="0"/>
      <w:iCs w:val="0"/>
      <w:sz w:val="24"/>
      <w:lang w:eastAsia="pl-PL"/>
    </w:rPr>
  </w:style>
  <w:style w:type="character" w:customStyle="1" w:styleId="TekstdymkaZnak">
    <w:name w:val="Tekst dymka Znak"/>
    <w:basedOn w:val="Domylnaczcionkaakapitu"/>
    <w:link w:val="Tekstdymka"/>
    <w:uiPriority w:val="99"/>
    <w:semiHidden/>
    <w:rsid w:val="00A4568D"/>
    <w:rPr>
      <w:rFonts w:ascii="Tahoma" w:eastAsia="Times New Roman" w:hAnsi="Tahoma" w:cs="Tahoma"/>
      <w:sz w:val="16"/>
      <w:szCs w:val="16"/>
      <w:lang w:eastAsia="ja-JP"/>
    </w:rPr>
  </w:style>
  <w:style w:type="paragraph" w:styleId="Tekstdymka">
    <w:name w:val="Balloon Text"/>
    <w:basedOn w:val="Normalny"/>
    <w:link w:val="TekstdymkaZnak"/>
    <w:uiPriority w:val="99"/>
    <w:semiHidden/>
    <w:unhideWhenUsed/>
    <w:rsid w:val="00A4568D"/>
    <w:pPr>
      <w:suppressAutoHyphens/>
      <w:spacing w:after="0" w:line="240" w:lineRule="auto"/>
    </w:pPr>
    <w:rPr>
      <w:rFonts w:ascii="Tahoma" w:eastAsia="Times New Roman" w:hAnsi="Tahoma" w:cs="Tahoma"/>
      <w:sz w:val="16"/>
      <w:szCs w:val="16"/>
      <w:lang w:eastAsia="ja-JP"/>
    </w:rPr>
  </w:style>
  <w:style w:type="character" w:customStyle="1" w:styleId="TekstdymkaZnak1">
    <w:name w:val="Tekst dymka Znak1"/>
    <w:basedOn w:val="Domylnaczcionkaakapitu"/>
    <w:uiPriority w:val="99"/>
    <w:semiHidden/>
    <w:rsid w:val="00A4568D"/>
    <w:rPr>
      <w:rFonts w:ascii="Segoe UI" w:hAnsi="Segoe UI" w:cs="Segoe UI"/>
      <w:sz w:val="18"/>
      <w:szCs w:val="18"/>
    </w:rPr>
  </w:style>
  <w:style w:type="character" w:customStyle="1" w:styleId="TekstkomentarzaZnak">
    <w:name w:val="Tekst komentarza Znak"/>
    <w:basedOn w:val="Domylnaczcionkaakapitu"/>
    <w:link w:val="Tekstkomentarza"/>
    <w:uiPriority w:val="99"/>
    <w:semiHidden/>
    <w:rsid w:val="00A4568D"/>
    <w:rPr>
      <w:rFonts w:ascii="Arial" w:eastAsia="Times New Roman" w:hAnsi="Arial" w:cs="Arial"/>
      <w:sz w:val="20"/>
      <w:szCs w:val="20"/>
      <w:lang w:eastAsia="ja-JP"/>
    </w:rPr>
  </w:style>
  <w:style w:type="paragraph" w:styleId="Tekstkomentarza">
    <w:name w:val="annotation text"/>
    <w:basedOn w:val="Normalny"/>
    <w:link w:val="TekstkomentarzaZnak"/>
    <w:uiPriority w:val="99"/>
    <w:semiHidden/>
    <w:unhideWhenUsed/>
    <w:rsid w:val="00A4568D"/>
    <w:pPr>
      <w:suppressAutoHyphens/>
      <w:spacing w:after="0" w:line="240" w:lineRule="auto"/>
    </w:pPr>
    <w:rPr>
      <w:rFonts w:ascii="Arial" w:eastAsia="Times New Roman" w:hAnsi="Arial" w:cs="Arial"/>
      <w:sz w:val="20"/>
      <w:szCs w:val="20"/>
      <w:lang w:eastAsia="ja-JP"/>
    </w:rPr>
  </w:style>
  <w:style w:type="character" w:customStyle="1" w:styleId="TekstkomentarzaZnak1">
    <w:name w:val="Tekst komentarza Znak1"/>
    <w:basedOn w:val="Domylnaczcionkaakapitu"/>
    <w:uiPriority w:val="99"/>
    <w:semiHidden/>
    <w:rsid w:val="00A4568D"/>
    <w:rPr>
      <w:sz w:val="20"/>
      <w:szCs w:val="20"/>
    </w:rPr>
  </w:style>
  <w:style w:type="character" w:customStyle="1" w:styleId="TematkomentarzaZnak">
    <w:name w:val="Temat komentarza Znak"/>
    <w:basedOn w:val="TekstkomentarzaZnak"/>
    <w:link w:val="Tematkomentarza"/>
    <w:uiPriority w:val="99"/>
    <w:semiHidden/>
    <w:rsid w:val="00A4568D"/>
    <w:rPr>
      <w:rFonts w:ascii="Arial" w:eastAsia="Times New Roman" w:hAnsi="Arial" w:cs="Arial"/>
      <w:b/>
      <w:bCs/>
      <w:sz w:val="20"/>
      <w:szCs w:val="20"/>
      <w:lang w:eastAsia="ja-JP"/>
    </w:rPr>
  </w:style>
  <w:style w:type="paragraph" w:styleId="Tematkomentarza">
    <w:name w:val="annotation subject"/>
    <w:basedOn w:val="Tekstkomentarza"/>
    <w:next w:val="Tekstkomentarza"/>
    <w:link w:val="TematkomentarzaZnak"/>
    <w:uiPriority w:val="99"/>
    <w:semiHidden/>
    <w:unhideWhenUsed/>
    <w:rsid w:val="00A4568D"/>
    <w:rPr>
      <w:b/>
      <w:bCs/>
    </w:rPr>
  </w:style>
  <w:style w:type="character" w:customStyle="1" w:styleId="TematkomentarzaZnak1">
    <w:name w:val="Temat komentarza Znak1"/>
    <w:basedOn w:val="TekstkomentarzaZnak1"/>
    <w:uiPriority w:val="99"/>
    <w:semiHidden/>
    <w:rsid w:val="00A4568D"/>
    <w:rPr>
      <w:b/>
      <w:bCs/>
      <w:sz w:val="20"/>
      <w:szCs w:val="20"/>
    </w:rPr>
  </w:style>
  <w:style w:type="character" w:styleId="Pogrubienie">
    <w:name w:val="Strong"/>
    <w:uiPriority w:val="22"/>
    <w:qFormat/>
    <w:rsid w:val="00A4568D"/>
    <w:rPr>
      <w:b/>
      <w:bCs/>
    </w:rPr>
  </w:style>
  <w:style w:type="character" w:styleId="UyteHipercze">
    <w:name w:val="FollowedHyperlink"/>
    <w:basedOn w:val="Domylnaczcionkaakapitu"/>
    <w:uiPriority w:val="99"/>
    <w:semiHidden/>
    <w:unhideWhenUsed/>
    <w:rsid w:val="00582934"/>
    <w:rPr>
      <w:color w:val="954F72"/>
      <w:u w:val="single"/>
    </w:rPr>
  </w:style>
  <w:style w:type="paragraph" w:customStyle="1" w:styleId="font5">
    <w:name w:val="font5"/>
    <w:basedOn w:val="Normalny"/>
    <w:rsid w:val="00582934"/>
    <w:pPr>
      <w:spacing w:before="100" w:beforeAutospacing="1" w:after="100" w:afterAutospacing="1" w:line="240" w:lineRule="auto"/>
    </w:pPr>
    <w:rPr>
      <w:rFonts w:ascii="Calibri" w:eastAsia="Times New Roman" w:hAnsi="Calibri" w:cs="Calibri"/>
      <w:b/>
      <w:bCs/>
      <w:sz w:val="20"/>
      <w:szCs w:val="20"/>
      <w:lang w:eastAsia="pl-PL"/>
    </w:rPr>
  </w:style>
  <w:style w:type="paragraph" w:customStyle="1" w:styleId="font6">
    <w:name w:val="font6"/>
    <w:basedOn w:val="Normalny"/>
    <w:rsid w:val="00582934"/>
    <w:pPr>
      <w:spacing w:before="100" w:beforeAutospacing="1" w:after="100" w:afterAutospacing="1" w:line="240" w:lineRule="auto"/>
    </w:pPr>
    <w:rPr>
      <w:rFonts w:ascii="Calibri" w:eastAsia="Times New Roman" w:hAnsi="Calibri" w:cs="Calibri"/>
      <w:b/>
      <w:bCs/>
      <w:sz w:val="20"/>
      <w:szCs w:val="20"/>
      <w:lang w:eastAsia="pl-PL"/>
    </w:rPr>
  </w:style>
  <w:style w:type="paragraph" w:customStyle="1" w:styleId="xl65">
    <w:name w:val="xl65"/>
    <w:basedOn w:val="Normalny"/>
    <w:rsid w:val="00582934"/>
    <w:pP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66">
    <w:name w:val="xl66"/>
    <w:basedOn w:val="Normalny"/>
    <w:rsid w:val="00582934"/>
    <w:pPr>
      <w:pBdr>
        <w:left w:val="single" w:sz="12"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67">
    <w:name w:val="xl67"/>
    <w:basedOn w:val="Normalny"/>
    <w:rsid w:val="00582934"/>
    <w:pPr>
      <w:pBdr>
        <w:right w:val="single" w:sz="12"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68">
    <w:name w:val="xl68"/>
    <w:basedOn w:val="Normalny"/>
    <w:rsid w:val="00582934"/>
    <w:pPr>
      <w:pBdr>
        <w:bottom w:val="single" w:sz="4" w:space="0" w:color="auto"/>
        <w:right w:val="single" w:sz="12"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69">
    <w:name w:val="xl69"/>
    <w:basedOn w:val="Normalny"/>
    <w:rsid w:val="00582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70">
    <w:name w:val="xl70"/>
    <w:basedOn w:val="Normalny"/>
    <w:rsid w:val="00582934"/>
    <w:pP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71">
    <w:name w:val="xl71"/>
    <w:basedOn w:val="Normalny"/>
    <w:rsid w:val="00582934"/>
    <w:pPr>
      <w:shd w:val="clear" w:color="000000" w:fill="C0C0C0"/>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72">
    <w:name w:val="xl72"/>
    <w:basedOn w:val="Normalny"/>
    <w:rsid w:val="00582934"/>
    <w:pP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0"/>
      <w:szCs w:val="20"/>
      <w:lang w:eastAsia="pl-PL"/>
    </w:rPr>
  </w:style>
  <w:style w:type="paragraph" w:customStyle="1" w:styleId="xl73">
    <w:name w:val="xl73"/>
    <w:basedOn w:val="Normalny"/>
    <w:rsid w:val="00582934"/>
    <w:pPr>
      <w:pBdr>
        <w:left w:val="single" w:sz="12"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pl-PL"/>
    </w:rPr>
  </w:style>
  <w:style w:type="paragraph" w:customStyle="1" w:styleId="xl75">
    <w:name w:val="xl75"/>
    <w:basedOn w:val="Normalny"/>
    <w:rsid w:val="00582934"/>
    <w:pPr>
      <w:pBdr>
        <w:left w:val="single" w:sz="12"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582934"/>
    <w:pPr>
      <w:pBdr>
        <w:bottom w:val="single" w:sz="4" w:space="0" w:color="auto"/>
        <w:right w:val="single" w:sz="12"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582934"/>
    <w:pP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78">
    <w:name w:val="xl78"/>
    <w:basedOn w:val="Normalny"/>
    <w:rsid w:val="00582934"/>
    <w:pPr>
      <w:pBdr>
        <w:left w:val="single" w:sz="12"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9">
    <w:name w:val="xl79"/>
    <w:basedOn w:val="Normalny"/>
    <w:rsid w:val="00582934"/>
    <w:pP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80">
    <w:name w:val="xl80"/>
    <w:basedOn w:val="Normalny"/>
    <w:rsid w:val="00582934"/>
    <w:pPr>
      <w:pBdr>
        <w:right w:val="single" w:sz="12"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1">
    <w:name w:val="xl81"/>
    <w:basedOn w:val="Normalny"/>
    <w:rsid w:val="00582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pl-PL"/>
    </w:rPr>
  </w:style>
  <w:style w:type="paragraph" w:customStyle="1" w:styleId="xl82">
    <w:name w:val="xl82"/>
    <w:basedOn w:val="Normalny"/>
    <w:rsid w:val="00582934"/>
    <w:pPr>
      <w:shd w:val="clear" w:color="000000" w:fill="BFBFBF"/>
      <w:spacing w:before="100" w:beforeAutospacing="1" w:after="100" w:afterAutospacing="1" w:line="240" w:lineRule="auto"/>
      <w:textAlignment w:val="top"/>
    </w:pPr>
    <w:rPr>
      <w:rFonts w:ascii="Times New Roman" w:eastAsia="Times New Roman" w:hAnsi="Times New Roman" w:cs="Times New Roman"/>
      <w:b/>
      <w:bCs/>
      <w:sz w:val="20"/>
      <w:szCs w:val="20"/>
      <w:lang w:eastAsia="pl-PL"/>
    </w:rPr>
  </w:style>
  <w:style w:type="paragraph" w:customStyle="1" w:styleId="xl83">
    <w:name w:val="xl83"/>
    <w:basedOn w:val="Normalny"/>
    <w:rsid w:val="00582934"/>
    <w:pPr>
      <w:pBdr>
        <w:bottom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sz w:val="20"/>
      <w:szCs w:val="20"/>
      <w:lang w:eastAsia="pl-PL"/>
    </w:rPr>
  </w:style>
  <w:style w:type="paragraph" w:customStyle="1" w:styleId="xl84">
    <w:name w:val="xl84"/>
    <w:basedOn w:val="Normalny"/>
    <w:rsid w:val="00582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5">
    <w:name w:val="xl85"/>
    <w:basedOn w:val="Normalny"/>
    <w:rsid w:val="00582934"/>
    <w:pP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0"/>
      <w:szCs w:val="20"/>
      <w:lang w:eastAsia="pl-PL"/>
    </w:rPr>
  </w:style>
  <w:style w:type="paragraph" w:customStyle="1" w:styleId="xl86">
    <w:name w:val="xl86"/>
    <w:basedOn w:val="Normalny"/>
    <w:rsid w:val="00582934"/>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7">
    <w:name w:val="xl87"/>
    <w:basedOn w:val="Normalny"/>
    <w:rsid w:val="005829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88">
    <w:name w:val="xl88"/>
    <w:basedOn w:val="Normalny"/>
    <w:rsid w:val="00582934"/>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89">
    <w:name w:val="xl89"/>
    <w:basedOn w:val="Normalny"/>
    <w:rsid w:val="0058293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90">
    <w:name w:val="xl90"/>
    <w:basedOn w:val="Normalny"/>
    <w:rsid w:val="00582934"/>
    <w:pP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91">
    <w:name w:val="xl91"/>
    <w:basedOn w:val="Normalny"/>
    <w:rsid w:val="00582934"/>
    <w:pPr>
      <w:pBdr>
        <w:left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0"/>
      <w:szCs w:val="20"/>
      <w:lang w:eastAsia="pl-PL"/>
    </w:rPr>
  </w:style>
  <w:style w:type="paragraph" w:customStyle="1" w:styleId="xl92">
    <w:name w:val="xl92"/>
    <w:basedOn w:val="Normalny"/>
    <w:rsid w:val="00582934"/>
    <w:pPr>
      <w:pBdr>
        <w:top w:val="single" w:sz="4" w:space="0" w:color="auto"/>
        <w:left w:val="single" w:sz="12" w:space="0" w:color="auto"/>
        <w:bottom w:val="single" w:sz="12"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93">
    <w:name w:val="xl93"/>
    <w:basedOn w:val="Normalny"/>
    <w:rsid w:val="00582934"/>
    <w:pPr>
      <w:pBdr>
        <w:top w:val="single" w:sz="4" w:space="0" w:color="auto"/>
        <w:bottom w:val="single" w:sz="12"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94">
    <w:name w:val="xl94"/>
    <w:basedOn w:val="Normalny"/>
    <w:rsid w:val="00582934"/>
    <w:pPr>
      <w:pBdr>
        <w:top w:val="single" w:sz="4" w:space="0" w:color="auto"/>
        <w:bottom w:val="single" w:sz="12" w:space="0" w:color="auto"/>
        <w:right w:val="single" w:sz="12"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95">
    <w:name w:val="xl95"/>
    <w:basedOn w:val="Normalny"/>
    <w:rsid w:val="00582934"/>
    <w:pPr>
      <w:pBdr>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96">
    <w:name w:val="xl96"/>
    <w:basedOn w:val="Normalny"/>
    <w:rsid w:val="00582934"/>
    <w:pP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8"/>
      <w:szCs w:val="28"/>
      <w:lang w:eastAsia="pl-PL"/>
    </w:rPr>
  </w:style>
  <w:style w:type="paragraph" w:customStyle="1" w:styleId="xl97">
    <w:name w:val="xl97"/>
    <w:basedOn w:val="Normalny"/>
    <w:rsid w:val="00582934"/>
    <w:pPr>
      <w:pBdr>
        <w:bottom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8"/>
      <w:szCs w:val="28"/>
      <w:lang w:eastAsia="pl-PL"/>
    </w:rPr>
  </w:style>
  <w:style w:type="paragraph" w:customStyle="1" w:styleId="xl98">
    <w:name w:val="xl98"/>
    <w:basedOn w:val="Normalny"/>
    <w:rsid w:val="00582934"/>
    <w:pPr>
      <w:pBdr>
        <w:top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0"/>
      <w:szCs w:val="20"/>
      <w:lang w:eastAsia="pl-PL"/>
    </w:rPr>
  </w:style>
  <w:style w:type="paragraph" w:customStyle="1" w:styleId="xl99">
    <w:name w:val="xl99"/>
    <w:basedOn w:val="Normalny"/>
    <w:rsid w:val="00582934"/>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0">
    <w:name w:val="xl100"/>
    <w:basedOn w:val="Normalny"/>
    <w:rsid w:val="00582934"/>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1">
    <w:name w:val="xl101"/>
    <w:basedOn w:val="Normalny"/>
    <w:rsid w:val="00582934"/>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2">
    <w:name w:val="xl102"/>
    <w:basedOn w:val="Normalny"/>
    <w:rsid w:val="00582934"/>
    <w:pPr>
      <w:pBdr>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3">
    <w:name w:val="xl103"/>
    <w:basedOn w:val="Normalny"/>
    <w:rsid w:val="00582934"/>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4">
    <w:name w:val="xl104"/>
    <w:basedOn w:val="Normalny"/>
    <w:rsid w:val="00582934"/>
    <w:pPr>
      <w:pBdr>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5">
    <w:name w:val="xl105"/>
    <w:basedOn w:val="Normalny"/>
    <w:rsid w:val="00582934"/>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6">
    <w:name w:val="xl106"/>
    <w:basedOn w:val="Normalny"/>
    <w:rsid w:val="00582934"/>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107">
    <w:name w:val="xl107"/>
    <w:basedOn w:val="Normalny"/>
    <w:rsid w:val="00582934"/>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1332">
      <w:bodyDiv w:val="1"/>
      <w:marLeft w:val="0"/>
      <w:marRight w:val="0"/>
      <w:marTop w:val="0"/>
      <w:marBottom w:val="0"/>
      <w:divBdr>
        <w:top w:val="none" w:sz="0" w:space="0" w:color="auto"/>
        <w:left w:val="none" w:sz="0" w:space="0" w:color="auto"/>
        <w:bottom w:val="none" w:sz="0" w:space="0" w:color="auto"/>
        <w:right w:val="none" w:sz="0" w:space="0" w:color="auto"/>
      </w:divBdr>
    </w:div>
    <w:div w:id="352536406">
      <w:bodyDiv w:val="1"/>
      <w:marLeft w:val="0"/>
      <w:marRight w:val="0"/>
      <w:marTop w:val="0"/>
      <w:marBottom w:val="0"/>
      <w:divBdr>
        <w:top w:val="none" w:sz="0" w:space="0" w:color="auto"/>
        <w:left w:val="none" w:sz="0" w:space="0" w:color="auto"/>
        <w:bottom w:val="none" w:sz="0" w:space="0" w:color="auto"/>
        <w:right w:val="none" w:sz="0" w:space="0" w:color="auto"/>
      </w:divBdr>
    </w:div>
    <w:div w:id="507522710">
      <w:bodyDiv w:val="1"/>
      <w:marLeft w:val="0"/>
      <w:marRight w:val="0"/>
      <w:marTop w:val="0"/>
      <w:marBottom w:val="0"/>
      <w:divBdr>
        <w:top w:val="none" w:sz="0" w:space="0" w:color="auto"/>
        <w:left w:val="none" w:sz="0" w:space="0" w:color="auto"/>
        <w:bottom w:val="none" w:sz="0" w:space="0" w:color="auto"/>
        <w:right w:val="none" w:sz="0" w:space="0" w:color="auto"/>
      </w:divBdr>
    </w:div>
    <w:div w:id="852033790">
      <w:bodyDiv w:val="1"/>
      <w:marLeft w:val="0"/>
      <w:marRight w:val="0"/>
      <w:marTop w:val="0"/>
      <w:marBottom w:val="0"/>
      <w:divBdr>
        <w:top w:val="none" w:sz="0" w:space="0" w:color="auto"/>
        <w:left w:val="none" w:sz="0" w:space="0" w:color="auto"/>
        <w:bottom w:val="none" w:sz="0" w:space="0" w:color="auto"/>
        <w:right w:val="none" w:sz="0" w:space="0" w:color="auto"/>
      </w:divBdr>
    </w:div>
    <w:div w:id="942877128">
      <w:bodyDiv w:val="1"/>
      <w:marLeft w:val="0"/>
      <w:marRight w:val="0"/>
      <w:marTop w:val="0"/>
      <w:marBottom w:val="0"/>
      <w:divBdr>
        <w:top w:val="none" w:sz="0" w:space="0" w:color="auto"/>
        <w:left w:val="none" w:sz="0" w:space="0" w:color="auto"/>
        <w:bottom w:val="none" w:sz="0" w:space="0" w:color="auto"/>
        <w:right w:val="none" w:sz="0" w:space="0" w:color="auto"/>
      </w:divBdr>
    </w:div>
    <w:div w:id="1019237927">
      <w:bodyDiv w:val="1"/>
      <w:marLeft w:val="0"/>
      <w:marRight w:val="0"/>
      <w:marTop w:val="0"/>
      <w:marBottom w:val="0"/>
      <w:divBdr>
        <w:top w:val="none" w:sz="0" w:space="0" w:color="auto"/>
        <w:left w:val="none" w:sz="0" w:space="0" w:color="auto"/>
        <w:bottom w:val="none" w:sz="0" w:space="0" w:color="auto"/>
        <w:right w:val="none" w:sz="0" w:space="0" w:color="auto"/>
      </w:divBdr>
    </w:div>
    <w:div w:id="1109013654">
      <w:bodyDiv w:val="1"/>
      <w:marLeft w:val="0"/>
      <w:marRight w:val="0"/>
      <w:marTop w:val="0"/>
      <w:marBottom w:val="0"/>
      <w:divBdr>
        <w:top w:val="none" w:sz="0" w:space="0" w:color="auto"/>
        <w:left w:val="none" w:sz="0" w:space="0" w:color="auto"/>
        <w:bottom w:val="none" w:sz="0" w:space="0" w:color="auto"/>
        <w:right w:val="none" w:sz="0" w:space="0" w:color="auto"/>
      </w:divBdr>
    </w:div>
    <w:div w:id="1314985115">
      <w:bodyDiv w:val="1"/>
      <w:marLeft w:val="0"/>
      <w:marRight w:val="0"/>
      <w:marTop w:val="0"/>
      <w:marBottom w:val="0"/>
      <w:divBdr>
        <w:top w:val="none" w:sz="0" w:space="0" w:color="auto"/>
        <w:left w:val="none" w:sz="0" w:space="0" w:color="auto"/>
        <w:bottom w:val="none" w:sz="0" w:space="0" w:color="auto"/>
        <w:right w:val="none" w:sz="0" w:space="0" w:color="auto"/>
      </w:divBdr>
    </w:div>
    <w:div w:id="1353411836">
      <w:bodyDiv w:val="1"/>
      <w:marLeft w:val="0"/>
      <w:marRight w:val="0"/>
      <w:marTop w:val="0"/>
      <w:marBottom w:val="0"/>
      <w:divBdr>
        <w:top w:val="none" w:sz="0" w:space="0" w:color="auto"/>
        <w:left w:val="none" w:sz="0" w:space="0" w:color="auto"/>
        <w:bottom w:val="none" w:sz="0" w:space="0" w:color="auto"/>
        <w:right w:val="none" w:sz="0" w:space="0" w:color="auto"/>
      </w:divBdr>
    </w:div>
    <w:div w:id="1588727985">
      <w:bodyDiv w:val="1"/>
      <w:marLeft w:val="0"/>
      <w:marRight w:val="0"/>
      <w:marTop w:val="0"/>
      <w:marBottom w:val="0"/>
      <w:divBdr>
        <w:top w:val="none" w:sz="0" w:space="0" w:color="auto"/>
        <w:left w:val="none" w:sz="0" w:space="0" w:color="auto"/>
        <w:bottom w:val="none" w:sz="0" w:space="0" w:color="auto"/>
        <w:right w:val="none" w:sz="0" w:space="0" w:color="auto"/>
      </w:divBdr>
    </w:div>
    <w:div w:id="1631551078">
      <w:bodyDiv w:val="1"/>
      <w:marLeft w:val="0"/>
      <w:marRight w:val="0"/>
      <w:marTop w:val="0"/>
      <w:marBottom w:val="0"/>
      <w:divBdr>
        <w:top w:val="none" w:sz="0" w:space="0" w:color="auto"/>
        <w:left w:val="none" w:sz="0" w:space="0" w:color="auto"/>
        <w:bottom w:val="none" w:sz="0" w:space="0" w:color="auto"/>
        <w:right w:val="none" w:sz="0" w:space="0" w:color="auto"/>
      </w:divBdr>
    </w:div>
    <w:div w:id="208040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kontakt@zbp.pl" TargetMode="External"/><Relationship Id="rId26" Type="http://schemas.openxmlformats.org/officeDocument/2006/relationships/hyperlink" Target="mailto:kontakt@zbp.pl" TargetMode="External"/><Relationship Id="rId39" Type="http://schemas.openxmlformats.org/officeDocument/2006/relationships/footer" Target="footer6.xml"/><Relationship Id="rId21" Type="http://schemas.openxmlformats.org/officeDocument/2006/relationships/hyperlink" Target="mailto:info@bik.pl" TargetMode="External"/><Relationship Id="rId34" Type="http://schemas.openxmlformats.org/officeDocument/2006/relationships/hyperlink" Target="mailto:kontakt@zbp.pl" TargetMode="External"/><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big.pl" TargetMode="External"/><Relationship Id="rId29" Type="http://schemas.openxmlformats.org/officeDocument/2006/relationships/hyperlink" Target="mailto:info@bik.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info@big.pl" TargetMode="External"/><Relationship Id="rId32" Type="http://schemas.openxmlformats.org/officeDocument/2006/relationships/hyperlink" Target="mailto:info@big.pl" TargetMode="Externa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iod@big.pl" TargetMode="External"/><Relationship Id="rId28" Type="http://schemas.openxmlformats.org/officeDocument/2006/relationships/hyperlink" Target="mailto:info@big.pl"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mailto:iod@big.pl" TargetMode="External"/><Relationship Id="rId31" Type="http://schemas.openxmlformats.org/officeDocument/2006/relationships/hyperlink" Target="mailto:iod@big.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mailto:kontakt@zbp.pl" TargetMode="External"/><Relationship Id="rId27" Type="http://schemas.openxmlformats.org/officeDocument/2006/relationships/hyperlink" Target="mailto:iod@big.pl" TargetMode="External"/><Relationship Id="rId30" Type="http://schemas.openxmlformats.org/officeDocument/2006/relationships/hyperlink" Target="mailto:kontakt@zbp.pl" TargetMode="External"/><Relationship Id="rId35" Type="http://schemas.openxmlformats.org/officeDocument/2006/relationships/hyperlink" Target="mailto:iod@big.pl" TargetMode="External"/><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info@bik.pl" TargetMode="External"/><Relationship Id="rId25" Type="http://schemas.openxmlformats.org/officeDocument/2006/relationships/hyperlink" Target="mailto:info@bik.pl" TargetMode="External"/><Relationship Id="rId33" Type="http://schemas.openxmlformats.org/officeDocument/2006/relationships/hyperlink" Target="mailto:info@bik.pl" TargetMode="External"/><Relationship Id="rId38" Type="http://schemas.openxmlformats.org/officeDocument/2006/relationships/header" Target="header6.xml"/><Relationship Id="rId20" Type="http://schemas.openxmlformats.org/officeDocument/2006/relationships/hyperlink" Target="mailto:info@big.pl" TargetMode="External"/><Relationship Id="rId41"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F8763-0C28-411C-8CC4-6B345832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10226</Words>
  <Characters>61360</Characters>
  <Application>Microsoft Office Word</Application>
  <DocSecurity>0</DocSecurity>
  <Lines>511</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Stasik</dc:creator>
  <cp:lastModifiedBy>Użytkownik systemu Windows</cp:lastModifiedBy>
  <cp:revision>2</cp:revision>
  <dcterms:created xsi:type="dcterms:W3CDTF">2020-12-11T07:22:00Z</dcterms:created>
  <dcterms:modified xsi:type="dcterms:W3CDTF">2020-12-11T07:22:00Z</dcterms:modified>
</cp:coreProperties>
</file>